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49"/>
        <w:ind w:left="2730" w:right="2836"/>
      </w:pP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З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АН</w:t>
      </w:r>
      <w:r>
        <w:rPr>
          <w:rFonts w:cs="Times New Roman" w:hAnsi="Times New Roman" w:eastAsia="Times New Roman" w:ascii="Times New Roman"/>
          <w:b/>
          <w:spacing w:val="-1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Д.</w:t>
      </w:r>
      <w:r>
        <w:rPr>
          <w:rFonts w:cs="Times New Roman" w:hAnsi="Times New Roman" w:eastAsia="Times New Roman" w:ascii="Times New Roman"/>
          <w:b/>
          <w:spacing w:val="-3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ЛА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Ч</w:t>
      </w:r>
      <w:r>
        <w:rPr>
          <w:rFonts w:cs="Times New Roman" w:hAnsi="Times New Roman" w:eastAsia="Times New Roman" w:ascii="Times New Roman"/>
          <w:b/>
          <w:spacing w:val="-1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ind w:left="86" w:right="260"/>
      </w:pP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Х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5"/>
          <w:w w:val="100"/>
          <w:sz w:val="40"/>
          <w:szCs w:val="40"/>
        </w:rPr>
        <w:t>Ч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КО</w:t>
      </w:r>
      <w:r>
        <w:rPr>
          <w:rFonts w:cs="Times New Roman" w:hAnsi="Times New Roman" w:eastAsia="Times New Roman" w:ascii="Times New Roman"/>
          <w:b/>
          <w:spacing w:val="-2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Ф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-4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ЧКО</w:t>
      </w:r>
      <w:r>
        <w:rPr>
          <w:rFonts w:cs="Times New Roman" w:hAnsi="Times New Roman" w:eastAsia="Times New Roman" w:ascii="Times New Roman"/>
          <w:b/>
          <w:spacing w:val="-3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Б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З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АЊЕ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72"/>
          <w:szCs w:val="72"/>
        </w:rPr>
        <w:jc w:val="center"/>
        <w:ind w:left="1621" w:right="1907"/>
      </w:pPr>
      <w:r>
        <w:rPr>
          <w:rFonts w:cs="Times New Roman" w:hAnsi="Times New Roman" w:eastAsia="Times New Roman" w:ascii="Times New Roman"/>
          <w:b/>
          <w:spacing w:val="0"/>
          <w:w w:val="100"/>
          <w:sz w:val="72"/>
          <w:szCs w:val="72"/>
        </w:rPr>
        <w:t>ГОДИШЊИ</w:t>
      </w:r>
      <w:r>
        <w:rPr>
          <w:rFonts w:cs="Times New Roman" w:hAnsi="Times New Roman" w:eastAsia="Times New Roman" w:ascii="Times New Roman"/>
          <w:b/>
          <w:spacing w:val="3"/>
          <w:w w:val="100"/>
          <w:sz w:val="72"/>
          <w:szCs w:val="72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72"/>
          <w:szCs w:val="72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72"/>
          <w:szCs w:val="72"/>
        </w:rPr>
        <w:t>ЕСТ</w:t>
      </w:r>
      <w:r>
        <w:rPr>
          <w:rFonts w:cs="Times New Roman" w:hAnsi="Times New Roman" w:eastAsia="Times New Roman" w:ascii="Times New Roman"/>
          <w:spacing w:val="0"/>
          <w:w w:val="100"/>
          <w:sz w:val="72"/>
          <w:szCs w:val="7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ind w:left="71" w:right="66"/>
      </w:pP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ЗА</w:t>
      </w:r>
      <w:r>
        <w:rPr>
          <w:rFonts w:cs="Times New Roman" w:hAnsi="Times New Roman" w:eastAsia="Times New Roman" w:ascii="Times New Roman"/>
          <w:b/>
          <w:spacing w:val="-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-1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З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АЊА</w:t>
      </w:r>
      <w:r>
        <w:rPr>
          <w:rFonts w:cs="Times New Roman" w:hAnsi="Times New Roman" w:eastAsia="Times New Roman" w:ascii="Times New Roman"/>
          <w:b/>
          <w:spacing w:val="-1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Ч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КА</w:t>
      </w:r>
      <w:r>
        <w:rPr>
          <w:rFonts w:cs="Times New Roman" w:hAnsi="Times New Roman" w:eastAsia="Times New Roman" w:ascii="Times New Roman"/>
          <w:b/>
          <w:spacing w:val="-2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-2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99"/>
          <w:sz w:val="40"/>
          <w:szCs w:val="40"/>
        </w:rPr>
        <w:t>З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АК</w:t>
      </w:r>
      <w:r>
        <w:rPr>
          <w:rFonts w:cs="Times New Roman" w:hAnsi="Times New Roman" w:eastAsia="Times New Roman" w:ascii="Times New Roman"/>
          <w:b/>
          <w:spacing w:val="7"/>
          <w:w w:val="99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Ч</w:t>
      </w:r>
      <w:r>
        <w:rPr>
          <w:rFonts w:cs="Times New Roman" w:hAnsi="Times New Roman" w:eastAsia="Times New Roman" w:ascii="Times New Roman"/>
          <w:b/>
          <w:spacing w:val="-1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center"/>
        <w:ind w:left="3403" w:right="3558"/>
      </w:pPr>
      <w:r>
        <w:rPr>
          <w:rFonts w:cs="Times New Roman" w:hAnsi="Times New Roman" w:eastAsia="Times New Roman" w:ascii="Times New Roman"/>
          <w:b/>
          <w:spacing w:val="0"/>
          <w:w w:val="100"/>
          <w:sz w:val="52"/>
          <w:szCs w:val="52"/>
        </w:rPr>
        <w:t>8</w:t>
      </w:r>
      <w:r>
        <w:rPr>
          <w:rFonts w:cs="Times New Roman" w:hAnsi="Times New Roman" w:eastAsia="Times New Roman" w:ascii="Times New Roman"/>
          <w:b/>
          <w:spacing w:val="0"/>
          <w:w w:val="100"/>
          <w:sz w:val="52"/>
          <w:szCs w:val="52"/>
        </w:rPr>
        <w:t>.</w:t>
      </w:r>
      <w:r>
        <w:rPr>
          <w:rFonts w:cs="Times New Roman" w:hAnsi="Times New Roman" w:eastAsia="Times New Roman" w:ascii="Times New Roman"/>
          <w:b/>
          <w:spacing w:val="-4"/>
          <w:w w:val="100"/>
          <w:sz w:val="52"/>
          <w:szCs w:val="5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52"/>
          <w:szCs w:val="52"/>
        </w:rPr>
        <w:t>РАЗР</w:t>
      </w:r>
      <w:r>
        <w:rPr>
          <w:rFonts w:cs="Times New Roman" w:hAnsi="Times New Roman" w:eastAsia="Times New Roman" w:ascii="Times New Roman"/>
          <w:b/>
          <w:spacing w:val="4"/>
          <w:w w:val="99"/>
          <w:sz w:val="52"/>
          <w:szCs w:val="52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52"/>
          <w:szCs w:val="52"/>
        </w:rPr>
        <w:t>ДА</w:t>
      </w:r>
      <w:r>
        <w:rPr>
          <w:rFonts w:cs="Times New Roman" w:hAnsi="Times New Roman" w:eastAsia="Times New Roman" w:ascii="Times New Roman"/>
          <w:spacing w:val="0"/>
          <w:w w:val="100"/>
          <w:sz w:val="52"/>
          <w:szCs w:val="5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41"/>
        <w:sectPr>
          <w:pgSz w:w="12240" w:h="15840"/>
          <w:pgMar w:top="1080" w:bottom="280" w:left="1220" w:right="1060"/>
        </w:sectPr>
      </w:pPr>
      <w:r>
        <w:pict>
          <v:shape type="#_x0000_t75" style="width:266.85pt;height:232.05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ind w:left="371" w:right="399"/>
      </w:pP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Х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5"/>
          <w:w w:val="100"/>
          <w:sz w:val="40"/>
          <w:szCs w:val="40"/>
        </w:rPr>
        <w:t>Ч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КО</w:t>
      </w:r>
      <w:r>
        <w:rPr>
          <w:rFonts w:cs="Times New Roman" w:hAnsi="Times New Roman" w:eastAsia="Times New Roman" w:ascii="Times New Roman"/>
          <w:b/>
          <w:spacing w:val="-2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Ф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-4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ЧКО</w:t>
      </w:r>
      <w:r>
        <w:rPr>
          <w:rFonts w:cs="Times New Roman" w:hAnsi="Times New Roman" w:eastAsia="Times New Roman" w:ascii="Times New Roman"/>
          <w:b/>
          <w:spacing w:val="-3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Б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З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АЊЕ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ind w:left="1941" w:right="1963"/>
      </w:pP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Д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Ш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Њ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2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СТ</w:t>
      </w:r>
      <w:r>
        <w:rPr>
          <w:rFonts w:cs="Times New Roman" w:hAnsi="Times New Roman" w:eastAsia="Times New Roman" w:ascii="Times New Roman"/>
          <w:b/>
          <w:spacing w:val="89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ЗА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8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З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ind w:left="2076" w:right="2090"/>
      </w:pP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А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УТОР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Е</w:t>
      </w:r>
      <w:r>
        <w:rPr>
          <w:rFonts w:cs="Times New Roman" w:hAnsi="Times New Roman" w:eastAsia="Times New Roman" w:ascii="Times New Roman"/>
          <w:b/>
          <w:spacing w:val="-7"/>
          <w:w w:val="100"/>
          <w:sz w:val="32"/>
          <w:szCs w:val="32"/>
        </w:rPr>
        <w:t>С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А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–</w:t>
      </w:r>
      <w:r>
        <w:rPr>
          <w:rFonts w:cs="Times New Roman" w:hAnsi="Times New Roman" w:eastAsia="Times New Roman" w:ascii="Times New Roman"/>
          <w:b/>
          <w:spacing w:val="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З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ОР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А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Н</w:t>
      </w:r>
      <w:r>
        <w:rPr>
          <w:rFonts w:cs="Times New Roman" w:hAnsi="Times New Roman" w:eastAsia="Times New Roman" w:ascii="Times New Roman"/>
          <w:b/>
          <w:spacing w:val="-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Д.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Л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А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П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ЧЕ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В</w:t>
      </w:r>
      <w:r>
        <w:rPr>
          <w:rFonts w:cs="Times New Roman" w:hAnsi="Times New Roman" w:eastAsia="Times New Roman" w:ascii="Times New Roman"/>
          <w:b/>
          <w:spacing w:val="-5"/>
          <w:w w:val="100"/>
          <w:sz w:val="32"/>
          <w:szCs w:val="32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ind w:left="2448" w:right="2468"/>
      </w:pPr>
      <w:r>
        <w:rPr>
          <w:rFonts w:cs="Times New Roman" w:hAnsi="Times New Roman" w:eastAsia="Times New Roman" w:ascii="Times New Roman"/>
          <w:b/>
          <w:spacing w:val="-2"/>
          <w:w w:val="100"/>
          <w:sz w:val="36"/>
          <w:szCs w:val="36"/>
        </w:rPr>
        <w:t>П</w:t>
      </w:r>
      <w:r>
        <w:rPr>
          <w:rFonts w:cs="Times New Roman" w:hAnsi="Times New Roman" w:eastAsia="Times New Roman" w:ascii="Times New Roman"/>
          <w:b/>
          <w:spacing w:val="2"/>
          <w:w w:val="100"/>
          <w:sz w:val="36"/>
          <w:szCs w:val="36"/>
        </w:rPr>
        <w:t>о</w:t>
      </w:r>
      <w:r>
        <w:rPr>
          <w:rFonts w:cs="Times New Roman" w:hAnsi="Times New Roman" w:eastAsia="Times New Roman" w:ascii="Times New Roman"/>
          <w:b/>
          <w:spacing w:val="-1"/>
          <w:w w:val="100"/>
          <w:sz w:val="36"/>
          <w:szCs w:val="36"/>
        </w:rPr>
        <w:t>ш</w:t>
      </w:r>
      <w:r>
        <w:rPr>
          <w:rFonts w:cs="Times New Roman" w:hAnsi="Times New Roman" w:eastAsia="Times New Roman" w:ascii="Times New Roman"/>
          <w:b/>
          <w:spacing w:val="-4"/>
          <w:w w:val="100"/>
          <w:sz w:val="36"/>
          <w:szCs w:val="36"/>
        </w:rPr>
        <w:t>т</w:t>
      </w:r>
      <w:r>
        <w:rPr>
          <w:rFonts w:cs="Times New Roman" w:hAnsi="Times New Roman" w:eastAsia="Times New Roman" w:ascii="Times New Roman"/>
          <w:b/>
          <w:spacing w:val="-3"/>
          <w:w w:val="100"/>
          <w:sz w:val="36"/>
          <w:szCs w:val="36"/>
        </w:rPr>
        <w:t>о</w:t>
      </w:r>
      <w:r>
        <w:rPr>
          <w:rFonts w:cs="Times New Roman" w:hAnsi="Times New Roman" w:eastAsia="Times New Roman" w:ascii="Times New Roman"/>
          <w:b/>
          <w:spacing w:val="2"/>
          <w:w w:val="100"/>
          <w:sz w:val="36"/>
          <w:szCs w:val="36"/>
        </w:rPr>
        <w:t>в</w:t>
      </w:r>
      <w:r>
        <w:rPr>
          <w:rFonts w:cs="Times New Roman" w:hAnsi="Times New Roman" w:eastAsia="Times New Roman" w:ascii="Times New Roman"/>
          <w:b/>
          <w:spacing w:val="2"/>
          <w:w w:val="100"/>
          <w:sz w:val="36"/>
          <w:szCs w:val="36"/>
        </w:rPr>
        <w:t>а</w:t>
      </w: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не</w:t>
      </w:r>
      <w:r>
        <w:rPr>
          <w:rFonts w:cs="Times New Roman" w:hAnsi="Times New Roman" w:eastAsia="Times New Roman" w:ascii="Times New Roman"/>
          <w:b/>
          <w:spacing w:val="-2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к</w:t>
      </w:r>
      <w:r>
        <w:rPr>
          <w:rFonts w:cs="Times New Roman" w:hAnsi="Times New Roman" w:eastAsia="Times New Roman" w:ascii="Times New Roman"/>
          <w:b/>
          <w:spacing w:val="-3"/>
          <w:w w:val="100"/>
          <w:sz w:val="36"/>
          <w:szCs w:val="36"/>
        </w:rPr>
        <w:t>о</w:t>
      </w:r>
      <w:r>
        <w:rPr>
          <w:rFonts w:cs="Times New Roman" w:hAnsi="Times New Roman" w:eastAsia="Times New Roman" w:ascii="Times New Roman"/>
          <w:b/>
          <w:spacing w:val="4"/>
          <w:w w:val="100"/>
          <w:sz w:val="36"/>
          <w:szCs w:val="36"/>
        </w:rPr>
        <w:t>л</w:t>
      </w:r>
      <w:r>
        <w:rPr>
          <w:rFonts w:cs="Times New Roman" w:hAnsi="Times New Roman" w:eastAsia="Times New Roman" w:ascii="Times New Roman"/>
          <w:b/>
          <w:spacing w:val="1"/>
          <w:w w:val="100"/>
          <w:sz w:val="36"/>
          <w:szCs w:val="36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г</w:t>
      </w:r>
      <w:r>
        <w:rPr>
          <w:rFonts w:cs="Times New Roman" w:hAnsi="Times New Roman" w:eastAsia="Times New Roman" w:ascii="Times New Roman"/>
          <w:b/>
          <w:spacing w:val="-1"/>
          <w:w w:val="100"/>
          <w:sz w:val="36"/>
          <w:szCs w:val="36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н</w:t>
      </w:r>
      <w:r>
        <w:rPr>
          <w:rFonts w:cs="Times New Roman" w:hAnsi="Times New Roman" w:eastAsia="Times New Roman" w:ascii="Times New Roman"/>
          <w:b/>
          <w:spacing w:val="3"/>
          <w:w w:val="100"/>
          <w:sz w:val="36"/>
          <w:szCs w:val="36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це</w:t>
      </w:r>
      <w:r>
        <w:rPr>
          <w:rFonts w:cs="Times New Roman" w:hAnsi="Times New Roman" w:eastAsia="Times New Roman" w:ascii="Times New Roman"/>
          <w:b/>
          <w:spacing w:val="-2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к</w:t>
      </w:r>
      <w:r>
        <w:rPr>
          <w:rFonts w:cs="Times New Roman" w:hAnsi="Times New Roman" w:eastAsia="Times New Roman" w:ascii="Times New Roman"/>
          <w:b/>
          <w:spacing w:val="-3"/>
          <w:w w:val="100"/>
          <w:sz w:val="36"/>
          <w:szCs w:val="36"/>
        </w:rPr>
        <w:t>о</w:t>
      </w:r>
      <w:r>
        <w:rPr>
          <w:rFonts w:cs="Times New Roman" w:hAnsi="Times New Roman" w:eastAsia="Times New Roman" w:ascii="Times New Roman"/>
          <w:b/>
          <w:spacing w:val="4"/>
          <w:w w:val="100"/>
          <w:sz w:val="36"/>
          <w:szCs w:val="36"/>
        </w:rPr>
        <w:t>л</w:t>
      </w:r>
      <w:r>
        <w:rPr>
          <w:rFonts w:cs="Times New Roman" w:hAnsi="Times New Roman" w:eastAsia="Times New Roman" w:ascii="Times New Roman"/>
          <w:b/>
          <w:spacing w:val="-1"/>
          <w:w w:val="100"/>
          <w:sz w:val="36"/>
          <w:szCs w:val="36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36"/>
          <w:szCs w:val="36"/>
        </w:rPr>
        <w:t>ге</w:t>
      </w:r>
      <w:r>
        <w:rPr>
          <w:rFonts w:cs="Times New Roman" w:hAnsi="Times New Roman" w:eastAsia="Times New Roman" w:ascii="Times New Roman"/>
          <w:spacing w:val="0"/>
          <w:w w:val="100"/>
          <w:sz w:val="36"/>
          <w:szCs w:val="36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13" w:right="84" w:firstLine="720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њи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во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зна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exact" w:line="260"/>
        <w:ind w:left="113" w:right="88" w:firstLine="72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зн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78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Пит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му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ми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Пит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2013" w:right="213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104" w:right="4212"/>
        <w:sectPr>
          <w:pgSz w:w="12240" w:h="15840"/>
          <w:pgMar w:top="1480" w:bottom="280" w:left="1020" w:right="9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Лапч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49"/>
        <w:ind w:left="1648" w:right="1654"/>
      </w:pP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Ф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ЧКЕ</w:t>
      </w:r>
      <w:r>
        <w:rPr>
          <w:rFonts w:cs="Times New Roman" w:hAnsi="Times New Roman" w:eastAsia="Times New Roman" w:ascii="Times New Roman"/>
          <w:b/>
          <w:spacing w:val="-3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Х</w:t>
      </w:r>
      <w:r>
        <w:rPr>
          <w:rFonts w:cs="Times New Roman" w:hAnsi="Times New Roman" w:eastAsia="Times New Roman" w:ascii="Times New Roman"/>
          <w:b/>
          <w:spacing w:val="7"/>
          <w:w w:val="99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1000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1000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33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1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/UDP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416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0040" w:val="left"/>
        </w:tabs>
        <w:jc w:val="both"/>
        <w:spacing w:lineRule="exact" w:line="260"/>
        <w:ind w:left="113" w:right="114"/>
      </w:pPr>
      <w:r>
        <w:pict>
          <v:group style="position:absolute;margin-left:56.664pt;margin-top:27.2351pt;width:492pt;height:0pt;mso-position-horizontal-relative:page;mso-position-vertical-relative:paragraph;z-index:-1610" coordorigin="1133,545" coordsize="9840,0">
            <v:shape style="position:absolute;left:1133;top:545;width:9840;height:0" coordorigin="1133,545" coordsize="9840,0" path="m1133,545l10973,545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6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416" w:right="6868"/>
      </w:pPr>
      <w:r>
        <w:rPr>
          <w:rFonts w:cs="Times New Roman" w:hAnsi="Times New Roman" w:eastAsia="Times New Roman" w:ascii="Times New Roman"/>
          <w:color w:val="0000FF"/>
          <w:sz w:val="24"/>
          <w:szCs w:val="24"/>
        </w:rPr>
      </w:r>
      <w:hyperlink r:id="rId5">
        <w:r>
          <w:rPr>
            <w:rFonts w:cs="Times New Roman" w:hAnsi="Times New Roman" w:eastAsia="Times New Roman" w:ascii="Times New Roman"/>
            <w:color w:val="0000FF"/>
            <w:spacing w:val="-5"/>
            <w:w w:val="100"/>
            <w:sz w:val="24"/>
            <w:szCs w:val="24"/>
            <w:u w:val="single" w:color="0000FF"/>
          </w:rPr>
          <w:t>h</w:t>
        </w:r>
        <w:r>
          <w:rPr>
            <w:rFonts w:cs="Times New Roman" w:hAnsi="Times New Roman" w:eastAsia="Times New Roman" w:ascii="Times New Roman"/>
            <w:color w:val="0000FF"/>
            <w:spacing w:val="-5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6"/>
            <w:w w:val="100"/>
            <w:sz w:val="24"/>
            <w:szCs w:val="24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6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p: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/ww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w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  <w:t>.</w:t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5"/>
            <w:w w:val="100"/>
            <w:sz w:val="24"/>
            <w:szCs w:val="24"/>
            <w:u w:val="single" w:color="0000FF"/>
          </w:rPr>
          <w:t>o</w:t>
        </w:r>
        <w:r>
          <w:rPr>
            <w:rFonts w:cs="Times New Roman" w:hAnsi="Times New Roman" w:eastAsia="Times New Roman" w:ascii="Times New Roman"/>
            <w:color w:val="0000FF"/>
            <w:spacing w:val="5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5"/>
            <w:w w:val="100"/>
            <w:sz w:val="24"/>
            <w:szCs w:val="24"/>
            <w:u w:val="single" w:color="0000FF"/>
          </w:rPr>
          <w:t>v</w:t>
        </w:r>
        <w:r>
          <w:rPr>
            <w:rFonts w:cs="Times New Roman" w:hAnsi="Times New Roman" w:eastAsia="Times New Roman" w:ascii="Times New Roman"/>
            <w:color w:val="0000FF"/>
            <w:spacing w:val="-5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0"/>
            <w:w w:val="100"/>
            <w:sz w:val="24"/>
            <w:szCs w:val="24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10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9"/>
            <w:w w:val="100"/>
            <w:sz w:val="24"/>
            <w:szCs w:val="24"/>
            <w:u w:val="single" w:color="0000FF"/>
          </w:rPr>
          <w:t>i</w:t>
        </w:r>
        <w:r>
          <w:rPr>
            <w:rFonts w:cs="Times New Roman" w:hAnsi="Times New Roman" w:eastAsia="Times New Roman" w:ascii="Times New Roman"/>
            <w:color w:val="0000FF"/>
            <w:spacing w:val="-9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  <w:t>s</w:t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4"/>
            <w:w w:val="100"/>
            <w:sz w:val="24"/>
            <w:szCs w:val="24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4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5"/>
            <w:w w:val="100"/>
            <w:sz w:val="24"/>
            <w:szCs w:val="24"/>
            <w:u w:val="single" w:color="0000FF"/>
          </w:rPr>
          <w:t>v</w:t>
        </w:r>
        <w:r>
          <w:rPr>
            <w:rFonts w:cs="Times New Roman" w:hAnsi="Times New Roman" w:eastAsia="Times New Roman" w:ascii="Times New Roman"/>
            <w:color w:val="0000FF"/>
            <w:spacing w:val="-5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00"/>
            <w:sz w:val="24"/>
            <w:szCs w:val="24"/>
            <w:u w:val="single" w:color="0000FF"/>
          </w:rPr>
          <w:t>.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du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0"/>
            <w:sz w:val="24"/>
            <w:szCs w:val="24"/>
            <w:u w:val="single" w:color="0000FF"/>
          </w:rPr>
          <w:t>.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  <w:t>r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s</w:t>
        </w:r>
      </w:hyperlink>
      <w:r>
        <w:rPr>
          <w:rFonts w:cs="Times New Roman" w:hAnsi="Times New Roman" w:eastAsia="Times New Roman" w:ascii="Times New Roman"/>
          <w:color w:val="0000F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420" w:val="left"/>
        </w:tabs>
        <w:jc w:val="both"/>
        <w:spacing w:lineRule="exact" w:line="260"/>
        <w:ind w:left="416" w:right="3733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400" w:val="left"/>
        </w:tabs>
        <w:jc w:val="both"/>
        <w:spacing w:lineRule="exact" w:line="260"/>
        <w:ind w:left="416" w:right="3753"/>
      </w:pPr>
      <w:r>
        <w:rPr>
          <w:rFonts w:cs="Times New Roman" w:hAnsi="Times New Roman" w:eastAsia="Times New Roman" w:ascii="Times New Roman"/>
          <w:sz w:val="24"/>
          <w:szCs w:val="24"/>
        </w:rPr>
        <w:t>www</w:t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460" w:val="left"/>
        </w:tabs>
        <w:jc w:val="both"/>
        <w:spacing w:before="2"/>
        <w:ind w:left="416" w:right="3613" w:hanging="5"/>
      </w:pP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3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540" w:val="left"/>
        </w:tabs>
        <w:jc w:val="left"/>
        <w:spacing w:before="34" w:lineRule="exact" w:line="260"/>
        <w:ind w:left="113" w:right="7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980" w:val="left"/>
        </w:tabs>
        <w:jc w:val="left"/>
        <w:spacing w:before="29" w:lineRule="exact" w:line="260"/>
        <w:ind w:left="113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Инт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ту</w:t>
      </w:r>
      <w:r>
        <w:rPr>
          <w:rFonts w:cs="Times New Roman" w:hAnsi="Times New Roman" w:eastAsia="Times New Roman" w:ascii="Times New Roman"/>
          <w:spacing w:val="-7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7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0000" w:val="left"/>
        </w:tabs>
        <w:jc w:val="left"/>
        <w:spacing w:before="29" w:lineRule="exact" w:line="260"/>
        <w:ind w:left="113"/>
      </w:pPr>
      <w:r>
        <w:pict>
          <v:group style="position:absolute;margin-left:59.784pt;margin-top:28.9251pt;width:491.76pt;height:0pt;mso-position-horizontal-relative:page;mso-position-vertical-relative:paragraph;z-index:-1609" coordorigin="1196,579" coordsize="9835,0">
            <v:shape style="position:absolute;left:1196;top:579;width:9835;height:0" coordorigin="1196,579" coordsize="9835,0" path="m1196,579l11031,579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9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Инт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1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3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  <w:sectPr>
          <w:pgSz w:w="12240" w:h="15840"/>
          <w:pgMar w:top="1080" w:bottom="280" w:left="1020" w:right="102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358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nbox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58" w:right="-56"/>
      </w:pP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Outbox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9"/>
      </w:pPr>
      <w:r>
        <w:br w:type="column"/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sectPr>
          <w:type w:val="continuous"/>
          <w:pgSz w:w="12240" w:h="15840"/>
          <w:pgMar w:top="1080" w:bottom="280" w:left="1020" w:right="1020"/>
          <w:cols w:num="2" w:equalWidth="off">
            <w:col w:w="1305" w:space="2102"/>
            <w:col w:w="6793"/>
          </w:cols>
        </w:sectPr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exact" w:line="260"/>
        <w:ind w:left="358"/>
        <w:sectPr>
          <w:type w:val="continuous"/>
          <w:pgSz w:w="12240" w:h="15840"/>
          <w:pgMar w:top="1080" w:bottom="280" w:left="1020" w:right="1020"/>
        </w:sectPr>
      </w:pP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age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  <w:u w:val="single" w:color="000000"/>
        </w:rPr>
        <w:t>        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358" w:right="-56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exact" w:line="260"/>
        <w:ind w:left="358"/>
      </w:pP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</w:pPr>
      <w:r>
        <w:br w:type="column"/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exact" w:line="260"/>
        <w:ind w:left="10"/>
        <w:sectPr>
          <w:type w:val="continuous"/>
          <w:pgSz w:w="12240" w:h="15840"/>
          <w:pgMar w:top="1080" w:bottom="280" w:left="1020" w:right="1020"/>
          <w:cols w:num="2" w:equalWidth="off">
            <w:col w:w="1210" w:space="2221"/>
            <w:col w:w="6769"/>
          </w:cols>
        </w:sectPr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1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  <w:sectPr>
          <w:type w:val="continuous"/>
          <w:pgSz w:w="12240" w:h="15840"/>
          <w:pgMar w:top="1080" w:bottom="280" w:left="1020" w:right="102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358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58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ply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358" w:right="-56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58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358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lete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58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…)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9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34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9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38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8"/>
        <w:sectPr>
          <w:type w:val="continuous"/>
          <w:pgSz w:w="12240" w:h="15840"/>
          <w:pgMar w:top="1080" w:bottom="280" w:left="1020" w:right="1020"/>
          <w:cols w:num="2" w:equalWidth="off">
            <w:col w:w="1391" w:space="2074"/>
            <w:col w:w="6735"/>
          </w:cols>
        </w:sectPr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pict>
          <v:group style="position:absolute;margin-left:56.664pt;margin-top:-12.5949pt;width:234pt;height:0pt;mso-position-horizontal-relative:page;mso-position-vertical-relative:paragraph;z-index:-1608" coordorigin="1133,-252" coordsize="4680,0">
            <v:shape style="position:absolute;left:1133;top:-252;width:4680;height:0" coordorigin="1133,-252" coordsize="4680,0" path="m1133,-252l5813,-252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7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„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16" w:right="6864"/>
        <w:sectPr>
          <w:pgMar w:header="1156" w:footer="0" w:top="1380" w:bottom="280" w:left="1020" w:right="1160"/>
          <w:headerReference w:type="default" r:id="rId6"/>
          <w:pgSz w:w="12240" w:h="15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49"/>
        <w:ind w:left="3528" w:right="1216" w:hanging="2252"/>
      </w:pP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Х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ЧКИ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АЛИ</w:t>
      </w:r>
      <w:r>
        <w:rPr>
          <w:rFonts w:cs="Times New Roman" w:hAnsi="Times New Roman" w:eastAsia="Times New Roman" w:ascii="Times New Roman"/>
          <w:b/>
          <w:spacing w:val="-2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С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АЛ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Ц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pict>
          <v:group style="position:absolute;margin-left:227.724pt;margin-top:181.605pt;width:149.76pt;height:0pt;mso-position-horizontal-relative:page;mso-position-vertical-relative:paragraph;z-index:-1602" coordorigin="4554,3632" coordsize="2995,0">
            <v:shape style="position:absolute;left:4554;top:3632;width:2995;height:0" coordorigin="4554,3632" coordsize="2995,0" path="m4554,3632l7550,3632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560" w:val="left"/>
          <w:tab w:pos="9620" w:val="left"/>
        </w:tabs>
        <w:jc w:val="both"/>
        <w:ind w:left="416" w:right="52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group style="position:absolute;margin-left:56.664pt;margin-top:70.852pt;width:144pt;height:0pt;mso-position-horizontal-relative:page;mso-position-vertical-relative:paragraph;z-index:-1603" coordorigin="1133,1417" coordsize="2880,0">
            <v:shape style="position:absolute;left:1133;top:1417;width:2880;height:0" coordorigin="1133,1417" coordsize="2880,0" path="m1133,1417l4013,1417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404.544pt;margin-top:70.852pt;width:143.76pt;height:0pt;mso-position-horizontal-relative:page;mso-position-vertical-relative:paragraph;z-index:-1601" coordorigin="8091,1417" coordsize="2875,0">
            <v:shape style="position:absolute;left:8091;top:1417;width:2875;height:0" coordorigin="8091,1417" coordsize="2875,0" path="m8091,1417l10966,1417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499.2pt;height:43.6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 w:right="7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4"/>
          <w:szCs w:val="24"/>
        </w:rPr>
        <w:jc w:val="left"/>
        <w:spacing w:before="4" w:lineRule="exact" w:line="240"/>
        <w:sectPr>
          <w:pgMar w:header="0" w:footer="0" w:top="1080" w:bottom="280" w:left="1020" w:right="1020"/>
          <w:headerReference w:type="default" r:id="rId7"/>
          <w:pgSz w:w="12240" w:h="1584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242"/>
        <w:ind w:left="416" w:right="-41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34"/>
      </w:pPr>
      <w:r>
        <w:br w:type="column"/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exact" w:line="260"/>
        <w:sectPr>
          <w:type w:val="continuous"/>
          <w:pgSz w:w="12240" w:h="15840"/>
          <w:pgMar w:top="1080" w:bottom="280" w:left="1020" w:right="1020"/>
          <w:cols w:num="2" w:equalWidth="off">
            <w:col w:w="1146" w:space="1268"/>
            <w:col w:w="7786"/>
          </w:cols>
        </w:sectPr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16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980" w:val="left"/>
        </w:tabs>
        <w:jc w:val="left"/>
        <w:ind w:left="113" w:right="84"/>
      </w:pPr>
      <w:r>
        <w:pict>
          <v:group style="position:absolute;margin-left:300.6pt;margin-top:27.2351pt;width:158.05pt;height:123.068pt;mso-position-horizontal-relative:page;mso-position-vertical-relative:paragraph;z-index:-1607" coordorigin="6012,545" coordsize="3161,2461">
            <v:shape type="#_x0000_t75" style="position:absolute;left:6418;top:558;width:2755;height:2448">
              <v:imagedata o:title="" r:id="rId9"/>
            </v:shape>
            <v:shape style="position:absolute;left:6017;top:550;width:2520;height:0" coordorigin="6017,550" coordsize="2520,0" path="m6017,550l8537,55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47"/>
      </w:pPr>
      <w:r>
        <w:pict>
          <v:shape type="#_x0000_t75" style="width:116.65pt;height:10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4" w:lineRule="exact" w:line="260"/>
        <w:ind w:left="113" w:right="64"/>
      </w:pPr>
      <w:r>
        <w:pict>
          <v:group style="position:absolute;margin-left:380.592pt;margin-top:701.664pt;width:156pt;height:0pt;mso-position-horizontal-relative:page;mso-position-vertical-relative:page;z-index:-1598" coordorigin="7612,14033" coordsize="3120,0">
            <v:shape style="position:absolute;left:7612;top:14033;width:3120;height:0" coordorigin="7612,14033" coordsize="3120,0" path="m7612,14033l10732,14033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34"/>
        <w:sectPr>
          <w:type w:val="continuous"/>
          <w:pgSz w:w="12240" w:h="15840"/>
          <w:pgMar w:top="1080" w:bottom="280" w:left="1020" w:right="1020"/>
        </w:sectPr>
      </w:pPr>
      <w:r>
        <w:pict>
          <v:group style="position:absolute;margin-left:56.65pt;margin-top:4.1pt;width:131.05pt;height:58.55pt;mso-position-horizontal-relative:page;mso-position-vertical-relative:paragraph;z-index:-1606" coordorigin="1133,82" coordsize="2621,1171">
            <v:shape type="#_x0000_t75" style="position:absolute;left:1133;top:144;width:1253;height:1109">
              <v:imagedata o:title="" r:id="rId11"/>
            </v:shape>
            <v:shape type="#_x0000_t75" style="position:absolute;left:2443;top:82;width:1311;height:1171">
              <v:imagedata o:title="" r:id="rId12"/>
            </v:shape>
            <w10:wrap type="none"/>
          </v:group>
        </w:pict>
      </w:r>
      <w:r>
        <w:pict>
          <v:shape type="#_x0000_t75" style="position:absolute;margin-left:283.45pt;margin-top:1.45pt;width:71.75pt;height:61.2pt;mso-position-horizontal-relative:page;mso-position-vertical-relative:paragraph;z-index:-1605">
            <v:imagedata o:title="" r:id="rId13"/>
          </v:shape>
        </w:pict>
      </w:r>
      <w:r>
        <w:pict>
          <v:group style="position:absolute;margin-left:379.2pt;margin-top:-12pt;width:155.3pt;height:74.65pt;mso-position-horizontal-relative:page;mso-position-vertical-relative:paragraph;z-index:-1604" coordorigin="7584,-240" coordsize="3106,1493">
            <v:shape type="#_x0000_t75" style="position:absolute;left:7584;top:-82;width:1613;height:1335">
              <v:imagedata o:title="" r:id="rId14"/>
            </v:shape>
            <v:shape type="#_x0000_t75" style="position:absolute;left:9197;top:-240;width:1493;height:1493">
              <v:imagedata o:title="" r:id="rId15"/>
            </v:shape>
            <w10:wrap type="none"/>
          </v:group>
        </w:pict>
      </w:r>
      <w:r>
        <w:pict>
          <v:group style="position:absolute;margin-left:56.664pt;margin-top:89.664pt;width:138pt;height:0pt;mso-position-horizontal-relative:page;mso-position-vertical-relative:paragraph;z-index:-1600" coordorigin="1133,1793" coordsize="2760,0">
            <v:shape style="position:absolute;left:1133;top:1793;width:2760;height:0" coordorigin="1133,1793" coordsize="2760,0" path="m1133,1793l3893,1793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09.748pt;margin-top:89.664pt;width:155.76pt;height:0pt;mso-position-horizontal-relative:page;mso-position-vertical-relative:paragraph;z-index:-1599" coordorigin="4195,1793" coordsize="3115,0">
            <v:shape style="position:absolute;left:4195;top:1793;width:3115;height:0" coordorigin="4195,1793" coordsize="3115,0" path="m4195,1793l7310,1793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62.6pt;height:62.65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640" w:val="left"/>
        </w:tabs>
        <w:jc w:val="left"/>
        <w:spacing w:before="29"/>
        <w:ind w:left="4814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640" w:val="left"/>
        </w:tabs>
        <w:jc w:val="left"/>
        <w:spacing w:before="3"/>
        <w:ind w:left="4814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640" w:val="left"/>
        </w:tabs>
        <w:jc w:val="left"/>
        <w:spacing w:lineRule="exact" w:line="260"/>
        <w:ind w:left="4814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640" w:val="left"/>
        </w:tabs>
        <w:jc w:val="left"/>
        <w:spacing w:before="2" w:lineRule="exact" w:line="260"/>
        <w:ind w:left="4814"/>
      </w:pPr>
      <w:r>
        <w:pict>
          <v:shape type="#_x0000_t75" style="position:absolute;margin-left:56.7pt;margin-top:81.05pt;width:213.75pt;height:115.5pt;mso-position-horizontal-relative:page;mso-position-vertical-relative:page;z-index:-1596">
            <v:imagedata o:title="" r:id="rId18"/>
          </v:shape>
        </w:pict>
      </w:r>
      <w:r>
        <w:rPr>
          <w:rFonts w:cs="Times New Roman" w:hAnsi="Times New Roman" w:eastAsia="Times New Roman" w:ascii="Times New Roman"/>
          <w:spacing w:val="-5"/>
          <w:position w:val="-1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900" w:val="left"/>
        </w:tabs>
        <w:jc w:val="left"/>
        <w:ind w:left="4958"/>
      </w:pPr>
      <w:r>
        <w:pict>
          <v:shape type="#_x0000_t75" style="position:absolute;margin-left:57.05pt;margin-top:-13.4069pt;width:214.5pt;height:81pt;mso-position-horizontal-relative:page;mso-position-vertical-relative:paragraph;z-index:-1595">
            <v:imagedata o:title="" r:id="rId19"/>
          </v:shape>
        </w:pict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900" w:val="left"/>
        </w:tabs>
        <w:jc w:val="left"/>
        <w:spacing w:before="3"/>
        <w:ind w:left="4958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900" w:val="left"/>
        </w:tabs>
        <w:jc w:val="left"/>
        <w:spacing w:lineRule="exact" w:line="260"/>
        <w:ind w:left="4958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 w:right="6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70"/>
      </w:pPr>
      <w:r>
        <w:pict>
          <v:shape type="#_x0000_t75" style="position:absolute;margin-left:299.3pt;margin-top:21.1pt;width:122.6pt;height:122.65pt;mso-position-horizontal-relative:page;mso-position-vertical-relative:paragraph;z-index:-1597">
            <v:imagedata o:title="" r:id="rId20"/>
          </v:shape>
        </w:pict>
      </w:r>
      <w:r>
        <w:pict>
          <v:group style="position:absolute;margin-left:86.904pt;margin-top:170.992pt;width:150pt;height:0pt;mso-position-horizontal-relative:page;mso-position-vertical-relative:paragraph;z-index:-1594" coordorigin="1738,3420" coordsize="3000,0">
            <v:shape style="position:absolute;left:1738;top:3420;width:3000;height:0" coordorigin="1738,3420" coordsize="3000,0" path="m1738,3420l4738,3420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87.676pt;margin-top:170.992pt;width:155.76pt;height:0pt;mso-position-horizontal-relative:page;mso-position-vertical-relative:paragraph;z-index:-1593" coordorigin="5754,3420" coordsize="3115,0">
            <v:shape style="position:absolute;left:5754;top:3420;width:3115;height:0" coordorigin="5754,3420" coordsize="3115,0" path="m5754,3420l8869,3420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143.8pt;height:143.75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96" w:right="720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896"/>
        <w:sectPr>
          <w:pgMar w:header="1156" w:footer="0" w:top="1380" w:bottom="280" w:left="1020" w:right="1040"/>
          <w:headerReference w:type="default" r:id="rId17"/>
          <w:pgSz w:w="12240" w:h="15840"/>
        </w:sectPr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242"/>
        <w:ind w:left="2941" w:right="4684" w:hanging="5"/>
      </w:pPr>
      <w:r>
        <w:pict>
          <v:shape type="#_x0000_t75" style="position:absolute;margin-left:74.7pt;margin-top:83.7pt;width:96pt;height:125.25pt;mso-position-horizontal-relative:page;mso-position-vertical-relative:page;z-index:-1591">
            <v:imagedata o:title="" r:id="rId23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937"/>
      </w:pP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4" w:lineRule="exact" w:line="260"/>
        <w:ind w:left="113" w:right="53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560" w:val="left"/>
        </w:tabs>
        <w:jc w:val="left"/>
        <w:ind w:left="3258"/>
      </w:pPr>
      <w:r>
        <w:pict>
          <v:shape type="#_x0000_t75" style="position:absolute;margin-left:57pt;margin-top:-40.7069pt;width:132.75pt;height:141.75pt;mso-position-horizontal-relative:page;mso-position-vertical-relative:paragraph;z-index:-1592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560" w:val="left"/>
        </w:tabs>
        <w:jc w:val="left"/>
        <w:spacing w:lineRule="exact" w:line="260"/>
        <w:ind w:left="3258"/>
      </w:pPr>
      <w:r>
        <w:rPr>
          <w:rFonts w:cs="Times New Roman" w:hAnsi="Times New Roman" w:eastAsia="Times New Roman" w:ascii="Times New Roman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560" w:val="left"/>
        </w:tabs>
        <w:jc w:val="left"/>
        <w:spacing w:before="2"/>
        <w:ind w:left="3258"/>
      </w:pPr>
      <w:r>
        <w:rPr>
          <w:rFonts w:cs="Times New Roman" w:hAnsi="Times New Roman" w:eastAsia="Times New Roman" w:ascii="Times New Roman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560" w:val="left"/>
        </w:tabs>
        <w:jc w:val="left"/>
        <w:spacing w:lineRule="exact" w:line="260"/>
        <w:ind w:left="3258"/>
      </w:pPr>
      <w:r>
        <w:rPr>
          <w:rFonts w:cs="Times New Roman" w:hAnsi="Times New Roman" w:eastAsia="Times New Roman" w:ascii="Times New Roman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  <w:sectPr>
          <w:pgMar w:header="1156" w:footer="0" w:top="1380" w:bottom="280" w:left="1020" w:right="560"/>
          <w:headerReference w:type="default" r:id="rId22"/>
          <w:pgSz w:w="12240" w:h="15840"/>
        </w:sectPr>
      </w:pPr>
      <w:r>
        <w:pict>
          <v:shape type="#_x0000_t75" style="width:521.75pt;height:213.1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 w:lineRule="auto" w:line="480"/>
        <w:ind w:left="1079" w:right="135" w:hanging="9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је.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242"/>
        <w:ind w:left="113" w:right="7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188.65pt;height:86.4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720" w:val="left"/>
        </w:tabs>
        <w:jc w:val="left"/>
        <w:ind w:left="3648"/>
      </w:pPr>
      <w:r>
        <w:pict>
          <v:shape type="#_x0000_t75" style="position:absolute;margin-left:56.7pt;margin-top:-23.0869pt;width:152.4pt;height:118.75pt;mso-position-horizontal-relative:page;mso-position-vertical-relative:paragraph;z-index:-1590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720" w:val="left"/>
        </w:tabs>
        <w:jc w:val="left"/>
        <w:spacing w:before="2"/>
        <w:ind w:left="3648"/>
      </w:pPr>
      <w:r>
        <w:rPr>
          <w:rFonts w:cs="Times New Roman" w:hAnsi="Times New Roman" w:eastAsia="Times New Roman" w:ascii="Times New Roman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720" w:val="left"/>
        </w:tabs>
        <w:jc w:val="left"/>
        <w:spacing w:lineRule="exact" w:line="260"/>
        <w:ind w:left="3648"/>
      </w:pPr>
      <w:r>
        <w:rPr>
          <w:rFonts w:cs="Times New Roman" w:hAnsi="Times New Roman" w:eastAsia="Times New Roman" w:ascii="Times New Roman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2"/>
        <w:ind w:left="113" w:right="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6" w:lineRule="exact" w:line="540"/>
        <w:ind w:left="478" w:right="1056" w:hanging="3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00"/>
        <w:ind w:left="478"/>
      </w:pP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478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34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80"/>
        <w:sectPr>
          <w:pgMar w:header="0" w:footer="0" w:top="1060" w:bottom="280" w:left="1020" w:right="1020"/>
          <w:headerReference w:type="default" r:id="rId26"/>
          <w:pgSz w:w="12240" w:h="15840"/>
        </w:sectPr>
      </w:pPr>
      <w:r>
        <w:pict>
          <v:group style="position:absolute;margin-left:307.08pt;margin-top:40.652pt;width:245.76pt;height:0pt;mso-position-horizontal-relative:page;mso-position-vertical-relative:paragraph;z-index:-1589" coordorigin="6142,813" coordsize="4915,0">
            <v:shape style="position:absolute;left:6142;top:813;width:4915;height:0" coordorigin="6142,813" coordsize="4915,0" path="m6142,813l11057,813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07.08pt;margin-top:54.332pt;width:245.81pt;height:0pt;mso-position-horizontal-relative:page;mso-position-vertical-relative:paragraph;z-index:-1588" coordorigin="6142,1087" coordsize="4916,0">
            <v:shape style="position:absolute;left:6142;top:1087;width:4916;height:0" coordorigin="6142,1087" coordsize="4916,0" path="m6142,1087l11058,1087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07.08pt;margin-top:68.252pt;width:245.76pt;height:0pt;mso-position-horizontal-relative:page;mso-position-vertical-relative:paragraph;z-index:-1587" coordorigin="6142,1365" coordsize="4915,0">
            <v:shape style="position:absolute;left:6142;top:1365;width:4915;height:0" coordorigin="6142,1365" coordsize="4915,0" path="m6142,1365l11057,1365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216.75pt;height:113.25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 w:right="7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20.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36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36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536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36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лог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 w:right="19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0"/>
        <w:ind w:left="959" w:right="4768" w:hanging="8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 w:lineRule="auto" w:line="480"/>
        <w:ind w:left="959" w:right="5065" w:hanging="8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auto" w:line="480"/>
        <w:ind w:left="1016" w:right="4916" w:hanging="90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480"/>
        <w:ind w:left="1016" w:right="4798" w:hanging="90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auto" w:line="480"/>
        <w:ind w:left="1016" w:right="4951" w:hanging="90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auto" w:line="480"/>
        <w:ind w:left="1079" w:right="4429" w:hanging="9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exact" w:line="260"/>
        <w:ind w:left="113"/>
      </w:pPr>
      <w:r>
        <w:pict>
          <v:group style="position:absolute;margin-left:56.424pt;margin-top:27.4451pt;width:486.596pt;height:0.48pt;mso-position-horizontal-relative:page;mso-position-vertical-relative:paragraph;z-index:-1586" coordorigin="1128,549" coordsize="9732,10">
            <v:shape style="position:absolute;left:1133;top:554;width:6960;height:0" coordorigin="1133,554" coordsize="6960,0" path="m1133,554l8093,554e" filled="f" stroked="t" strokeweight="0.48pt" strokecolor="#000000">
              <v:path arrowok="t"/>
            </v:shape>
            <v:shape style="position:absolute;left:8096;top:554;width:2760;height:0" coordorigin="8096,554" coordsize="2760,0" path="m8096,554l10856,554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56.424pt;margin-top:41.3651pt;width:486.626pt;height:0.48pt;mso-position-horizontal-relative:page;mso-position-vertical-relative:paragraph;z-index:-1585" coordorigin="1128,827" coordsize="9733,10">
            <v:shape style="position:absolute;left:1133;top:832;width:6960;height:0" coordorigin="1133,832" coordsize="6960,0" path="m1133,832l8093,832e" filled="f" stroked="t" strokeweight="0.48pt" strokecolor="#000000">
              <v:path arrowok="t"/>
            </v:shape>
            <v:shape style="position:absolute;left:8096;top:832;width:2761;height:0" coordorigin="8096,832" coordsize="2761,0" path="m8096,832l10856,832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28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4" w:lineRule="exact" w:line="260"/>
        <w:ind w:left="113" w:right="16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ртат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5" w:lineRule="exact" w:line="540"/>
        <w:ind w:left="1079" w:right="3076" w:hanging="9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1079"/>
        <w:sectPr>
          <w:pgMar w:header="0" w:footer="0" w:top="1060" w:bottom="280" w:left="1020" w:right="1020"/>
          <w:headerReference w:type="default" r:id="rId30"/>
          <w:pgSz w:w="12240" w:h="15840"/>
        </w:sectPr>
      </w:pP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100V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50V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01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220V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tLeast" w:line="540"/>
        <w:ind w:left="1016" w:right="4471" w:hanging="90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220V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380V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16"/>
      </w:pP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1000V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spacing w:val="5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50V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  <w:sectPr>
          <w:pgMar w:header="0" w:footer="0" w:top="1060" w:bottom="280" w:left="1020" w:right="1260"/>
          <w:headerReference w:type="default" r:id="rId31"/>
          <w:pgSz w:w="12240" w:h="1584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 w:right="-5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33.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sectPr>
          <w:type w:val="continuous"/>
          <w:pgSz w:w="12240" w:h="15840"/>
          <w:pgMar w:top="1080" w:bottom="280" w:left="1020" w:right="1260"/>
          <w:cols w:num="2" w:equalWidth="off">
            <w:col w:w="2214" w:space="1626"/>
            <w:col w:w="6120"/>
          </w:cols>
        </w:sectPr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exact" w:line="260"/>
        <w:ind w:left="478"/>
        <w:sectPr>
          <w:type w:val="continuous"/>
          <w:pgSz w:w="12240" w:h="15840"/>
          <w:pgMar w:top="1080" w:bottom="280" w:left="1020" w:right="1260"/>
        </w:sectPr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478" w:right="-5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</w:pPr>
      <w:r>
        <w:br w:type="column"/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4"/>
        <w:sectPr>
          <w:type w:val="continuous"/>
          <w:pgSz w:w="12240" w:h="15840"/>
          <w:pgMar w:top="1080" w:bottom="280" w:left="1020" w:right="1260"/>
          <w:cols w:num="2" w:equalWidth="off">
            <w:col w:w="2663" w:space="1210"/>
            <w:col w:w="6087"/>
          </w:cols>
        </w:sectPr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34.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36"/>
        <w:sectPr>
          <w:type w:val="continuous"/>
          <w:pgSz w:w="12240" w:h="15840"/>
          <w:pgMar w:top="1080" w:bottom="280" w:left="1020" w:right="1260"/>
        </w:sectPr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6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53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36" w:right="-56"/>
      </w:pP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9"/>
      </w:pPr>
      <w:r>
        <w:br w:type="column"/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sectPr>
          <w:type w:val="continuous"/>
          <w:pgSz w:w="12240" w:h="15840"/>
          <w:pgMar w:top="1080" w:bottom="280" w:left="1020" w:right="1260"/>
          <w:cols w:num="2" w:equalWidth="off">
            <w:col w:w="1520" w:space="1201"/>
            <w:col w:w="7239"/>
          </w:cols>
        </w:sectPr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  <w:sectPr>
          <w:type w:val="continuous"/>
          <w:pgSz w:w="12240" w:h="15840"/>
          <w:pgMar w:top="1080" w:bottom="280" w:left="1020" w:right="126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600" w:val="left"/>
        </w:tabs>
        <w:jc w:val="left"/>
        <w:spacing w:before="29" w:lineRule="exact" w:line="260"/>
        <w:ind w:left="113" w:right="-56"/>
      </w:pPr>
      <w:r>
        <w:pict>
          <v:group style="position:absolute;margin-left:281.38pt;margin-top:15.0051pt;width:18pt;height:0pt;mso-position-horizontal-relative:page;mso-position-vertical-relative:paragraph;z-index:-1584" coordorigin="5628,300" coordsize="360,0">
            <v:shape style="position:absolute;left:5628;top:300;width:360;height:0" coordorigin="5628,300" coordsize="360,0" path="m5628,300l5988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35</w: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sectPr>
          <w:type w:val="continuous"/>
          <w:pgSz w:w="12240" w:h="15840"/>
          <w:pgMar w:top="1080" w:bottom="280" w:left="1020" w:right="1260"/>
          <w:cols w:num="2" w:equalWidth="off">
            <w:col w:w="4603" w:space="369"/>
            <w:col w:w="498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                   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pict>
          <v:group style="position:absolute;margin-left:56.664pt;margin-top:27.4751pt;width:240.046pt;height:0pt;mso-position-horizontal-relative:page;mso-position-vertical-relative:paragraph;z-index:-1583" coordorigin="1133,550" coordsize="4801,0">
            <v:shape style="position:absolute;left:1133;top:550;width:4801;height:0" coordorigin="1133,550" coordsize="4801,0" path="m1133,550l5934,55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37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т)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4" w:lineRule="exact" w:line="260"/>
        <w:ind w:left="113" w:right="90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6" w:right="62" w:hanging="6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7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41.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78"/>
        <w:sectPr>
          <w:type w:val="continuous"/>
          <w:pgSz w:w="12240" w:h="15840"/>
          <w:pgMar w:top="1080" w:bottom="280" w:left="1020" w:right="126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Џ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Џ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49"/>
        <w:ind w:left="2581" w:right="292" w:hanging="2209"/>
      </w:pP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З</w:t>
      </w:r>
      <w:r>
        <w:rPr>
          <w:rFonts w:cs="Times New Roman" w:hAnsi="Times New Roman" w:eastAsia="Times New Roman" w:ascii="Times New Roman"/>
          <w:b/>
          <w:spacing w:val="4"/>
          <w:w w:val="100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Д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Њ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А,</w:t>
      </w:r>
      <w:r>
        <w:rPr>
          <w:rFonts w:cs="Times New Roman" w:hAnsi="Times New Roman" w:eastAsia="Times New Roman" w:ascii="Times New Roman"/>
          <w:b/>
          <w:spacing w:val="-2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С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Ф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-4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8"/>
          <w:w w:val="99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Ц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С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Ч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-2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7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Ω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41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16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416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 w:right="5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332"/>
        <w:sectPr>
          <w:pgMar w:header="0" w:footer="0" w:top="1080" w:bottom="280" w:left="1020" w:right="1040"/>
          <w:headerReference w:type="default" r:id="rId32"/>
          <w:pgSz w:w="12240" w:h="15840"/>
        </w:sectPr>
      </w:pP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          </w:t>
      </w:r>
      <w:r>
        <w:rPr>
          <w:rFonts w:cs="Times New Roman" w:hAnsi="Times New Roman" w:eastAsia="Times New Roman" w:ascii="Times New Roman"/>
          <w:spacing w:val="5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080" w:val="left"/>
        </w:tabs>
        <w:jc w:val="left"/>
        <w:spacing w:before="7"/>
        <w:ind w:left="1136" w:right="-56"/>
      </w:pPr>
      <w:r>
        <w:rPr>
          <w:rFonts w:cs="Times New Roman" w:hAnsi="Times New Roman" w:eastAsia="Times New Roman" w:ascii="Times New Roman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080" w:val="left"/>
        </w:tabs>
        <w:jc w:val="left"/>
        <w:spacing w:lineRule="exact" w:line="260"/>
        <w:ind w:left="1136" w:right="-56"/>
      </w:pPr>
      <w:r>
        <w:rPr>
          <w:rFonts w:cs="Times New Roman" w:hAnsi="Times New Roman" w:eastAsia="Times New Roman" w:ascii="Times New Roman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080" w:val="left"/>
        </w:tabs>
        <w:jc w:val="left"/>
        <w:spacing w:before="3" w:lineRule="exact" w:line="260"/>
        <w:ind w:left="1136" w:right="-56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580" w:val="left"/>
        </w:tabs>
        <w:jc w:val="left"/>
        <w:spacing w:before="7"/>
      </w:pPr>
      <w:r>
        <w:br w:type="column"/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600" w:val="left"/>
        </w:tabs>
        <w:jc w:val="left"/>
        <w:spacing w:lineRule="exact" w:line="260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580" w:val="left"/>
        </w:tabs>
        <w:jc w:val="left"/>
        <w:spacing w:before="3" w:lineRule="exact" w:line="260"/>
        <w:sectPr>
          <w:type w:val="continuous"/>
          <w:pgSz w:w="12240" w:h="15840"/>
          <w:pgMar w:top="1080" w:bottom="280" w:left="1020" w:right="1040"/>
          <w:cols w:num="2" w:equalWidth="off">
            <w:col w:w="5092" w:space="606"/>
            <w:col w:w="4482"/>
          </w:cols>
        </w:sectPr>
      </w:pPr>
      <w:r>
        <w:rPr>
          <w:rFonts w:cs="Times New Roman" w:hAnsi="Times New Roman" w:eastAsia="Times New Roman" w:ascii="Times New Roman"/>
          <w:spacing w:val="-5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13"/>
      </w:pPr>
      <w:r>
        <w:pict>
          <v:group style="position:absolute;margin-left:56.664pt;margin-top:28.6851pt;width:270pt;height:0pt;mso-position-horizontal-relative:page;mso-position-vertical-relative:paragraph;z-index:-1580" coordorigin="1133,574" coordsize="5400,0">
            <v:shape style="position:absolute;left:1133;top:574;width:5400;height:0" coordorigin="1133,574" coordsize="5400,0" path="m1133,574l6533,574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479" w:right="4275"/>
      </w:pPr>
      <w:r>
        <w:pict>
          <v:shape type="#_x0000_t75" style="position:absolute;margin-left:74.7pt;margin-top:-30.0169pt;width:126pt;height:122.55pt;mso-position-horizontal-relative:page;mso-position-vertical-relative:paragraph;z-index:-1581">
            <v:imagedata o:title="" r:id="rId33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504" w:right="521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700" w:val="left"/>
        </w:tabs>
        <w:jc w:val="left"/>
        <w:ind w:left="5630"/>
      </w:pPr>
      <w:r>
        <w:pict>
          <v:shape type="#_x0000_t75" style="position:absolute;margin-left:57pt;margin-top:-27.2169pt;width:260.25pt;height:144.75pt;mso-position-horizontal-relative:page;mso-position-vertical-relative:paragraph;z-index:-1582">
            <v:imagedata o:title="" r:id="rId34"/>
          </v:shape>
        </w:pict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700" w:val="left"/>
        </w:tabs>
        <w:jc w:val="left"/>
        <w:spacing w:before="2"/>
        <w:ind w:left="5630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700" w:val="left"/>
        </w:tabs>
        <w:jc w:val="left"/>
        <w:spacing w:lineRule="exact" w:line="260"/>
        <w:ind w:left="5630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700" w:val="left"/>
        </w:tabs>
        <w:jc w:val="left"/>
        <w:spacing w:before="3"/>
        <w:ind w:left="5630"/>
        <w:sectPr>
          <w:type w:val="continuous"/>
          <w:pgSz w:w="12240" w:h="15840"/>
          <w:pgMar w:top="1080" w:bottom="280" w:left="1020" w:right="1040"/>
        </w:sectPr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480" w:val="left"/>
        </w:tabs>
        <w:jc w:val="left"/>
        <w:spacing w:before="65" w:lineRule="exact" w:line="260"/>
        <w:ind w:left="113" w:right="-56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 w:lineRule="exact" w:line="260"/>
        <w:sectPr>
          <w:pgMar w:header="0" w:footer="0" w:top="1060" w:bottom="280" w:left="1020" w:right="1020"/>
          <w:headerReference w:type="default" r:id="rId35"/>
          <w:pgSz w:w="12240" w:h="15840"/>
          <w:cols w:num="2" w:equalWidth="off">
            <w:col w:w="5488" w:space="129"/>
            <w:col w:w="458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13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</w:t>
      </w:r>
      <w:r>
        <w:rPr>
          <w:rFonts w:cs="Times New Roman" w:hAnsi="Times New Roman" w:eastAsia="Times New Roman" w:ascii="Times New Roman"/>
          <w:spacing w:val="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  <w:t>                                               </w:t>
      </w:r>
      <w:r>
        <w:rPr>
          <w:rFonts w:cs="Times New Roman" w:hAnsi="Times New Roman" w:eastAsia="Times New Roman" w:ascii="Times New Roman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ру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  <w:sectPr>
          <w:type w:val="continuous"/>
          <w:pgSz w:w="12240" w:h="15840"/>
          <w:pgMar w:top="1080" w:bottom="280" w:left="1020" w:right="102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280" w:val="left"/>
        </w:tabs>
        <w:jc w:val="left"/>
        <w:spacing w:before="29" w:lineRule="exact" w:line="260"/>
        <w:ind w:left="113" w:right="-56"/>
      </w:pPr>
      <w:r>
        <w:pict>
          <v:group style="position:absolute;margin-left:56.664pt;margin-top:28.9551pt;width:132.046pt;height:0pt;mso-position-horizontal-relative:page;mso-position-vertical-relative:paragraph;z-index:-1577" coordorigin="1133,579" coordsize="2641,0">
            <v:shape style="position:absolute;left:1133;top:579;width:2641;height:0" coordorigin="1133,579" coordsize="2641,0" path="m1133,579l3774,579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2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position w:val="-1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sectPr>
          <w:type w:val="continuous"/>
          <w:pgSz w:w="12240" w:h="15840"/>
          <w:pgMar w:top="1080" w:bottom="280" w:left="1020" w:right="1020"/>
          <w:cols w:num="2" w:equalWidth="off">
            <w:col w:w="7285" w:space="105"/>
            <w:col w:w="281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10"/>
      </w:pPr>
      <w:r>
        <w:pict>
          <v:shape type="#_x0000_t75" style="width:156pt;height:111.15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  <w:sectPr>
          <w:type w:val="continuous"/>
          <w:pgSz w:w="12240" w:h="15840"/>
          <w:pgMar w:top="1080" w:bottom="280" w:left="1020" w:right="102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13" w:right="-56"/>
      </w:pPr>
      <w:r>
        <w:pict>
          <v:group style="position:absolute;margin-left:373.644pt;margin-top:15.0051pt;width:66pt;height:0pt;mso-position-horizontal-relative:page;mso-position-vertical-relative:paragraph;z-index:-1576" coordorigin="7473,300" coordsize="1320,0">
            <v:shape style="position:absolute;left:7473;top:300;width:1320;height:0" coordorigin="7473,300" coordsize="1320,0" path="m7473,300l8793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sectPr>
          <w:type w:val="continuous"/>
          <w:pgSz w:w="12240" w:h="15840"/>
          <w:pgMar w:top="1080" w:bottom="280" w:left="1020" w:right="1020"/>
          <w:cols w:num="2" w:equalWidth="off">
            <w:col w:w="6401" w:space="1381"/>
            <w:col w:w="241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13"/>
      </w:pPr>
      <w:r>
        <w:pict>
          <v:shape type="#_x0000_t75" style="position:absolute;margin-left:57pt;margin-top:28.1231pt;width:267pt;height:154.5pt;mso-position-horizontal-relative:page;mso-position-vertical-relative:paragraph;z-index:-1579">
            <v:imagedata o:title="" r:id="rId37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707" w:right="2569" w:firstLine="1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707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137" w:right="4299"/>
        <w:sectPr>
          <w:type w:val="continuous"/>
          <w:pgSz w:w="12240" w:h="15840"/>
          <w:pgMar w:top="1080" w:bottom="280" w:left="1020" w:right="1020"/>
        </w:sectPr>
      </w:pPr>
      <w:r>
        <w:pict>
          <v:shape type="#_x0000_t75" style="position:absolute;margin-left:74.7pt;margin-top:-39.6669pt;width:155.7pt;height:137.05pt;mso-position-horizontal-relative:page;mso-position-vertical-relative:paragraph;z-index:-1578">
            <v:imagedata o:title="" r:id="rId38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540" w:val="left"/>
        </w:tabs>
        <w:jc w:val="left"/>
        <w:spacing w:before="65" w:lineRule="exact" w:line="260"/>
        <w:ind w:left="113" w:right="-56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5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 w:lineRule="exact" w:line="260"/>
        <w:sectPr>
          <w:pgMar w:header="0" w:footer="0" w:top="1060" w:bottom="280" w:left="1020" w:right="1020"/>
          <w:headerReference w:type="default" r:id="rId39"/>
          <w:pgSz w:w="12240" w:h="15840"/>
          <w:cols w:num="2" w:equalWidth="off">
            <w:col w:w="6543" w:space="177"/>
            <w:col w:w="348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 w:lineRule="exact" w:line="260"/>
        <w:ind w:left="113" w:right="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170.85pt;height:128.65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  <w:sectPr>
          <w:type w:val="continuous"/>
          <w:pgSz w:w="12240" w:h="15840"/>
          <w:pgMar w:top="1080" w:bottom="280" w:left="1020" w:right="10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500" w:val="left"/>
        </w:tabs>
        <w:jc w:val="left"/>
        <w:spacing w:before="7" w:lineRule="exact" w:line="260"/>
        <w:ind w:left="113" w:right="-56"/>
      </w:pP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1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1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8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exact" w:line="260"/>
        <w:sectPr>
          <w:type w:val="continuous"/>
          <w:pgSz w:w="12240" w:h="15840"/>
          <w:pgMar w:top="1080" w:bottom="280" w:left="1020" w:right="1020"/>
          <w:cols w:num="2" w:equalWidth="off">
            <w:col w:w="6519" w:space="172"/>
            <w:col w:w="350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215.5pt;height:160.55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340" w:val="left"/>
        </w:tabs>
        <w:jc w:val="left"/>
        <w:ind w:left="5030"/>
      </w:pPr>
      <w:r>
        <w:pict>
          <v:shape type="#_x0000_t75" style="position:absolute;margin-left:65.7pt;margin-top:-46.5769pt;width:215.4pt;height:162.9pt;mso-position-horizontal-relative:page;mso-position-vertical-relative:paragraph;z-index:-1575">
            <v:imagedata o:title="" r:id="rId42"/>
          </v:shape>
        </w:pict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340" w:val="left"/>
        </w:tabs>
        <w:jc w:val="left"/>
        <w:spacing w:lineRule="exact" w:line="260"/>
        <w:ind w:left="5030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340" w:val="left"/>
        </w:tabs>
        <w:jc w:val="left"/>
        <w:spacing w:before="2"/>
        <w:ind w:left="5030"/>
        <w:sectPr>
          <w:type w:val="continuous"/>
          <w:pgSz w:w="12240" w:h="15840"/>
          <w:pgMar w:top="1080" w:bottom="280" w:left="1020" w:right="1020"/>
        </w:sectPr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460" w:val="left"/>
        </w:tabs>
        <w:jc w:val="left"/>
        <w:ind w:left="5506"/>
      </w:pPr>
      <w:r>
        <w:pict>
          <v:shape type="#_x0000_t75" style="position:absolute;margin-left:57pt;margin-top:84.8pt;width:260.25pt;height:176.25pt;mso-position-horizontal-relative:page;mso-position-vertical-relative:page;z-index:-1574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460" w:val="left"/>
        </w:tabs>
        <w:jc w:val="left"/>
        <w:spacing w:lineRule="exact" w:line="260"/>
        <w:ind w:left="5506"/>
      </w:pPr>
      <w:r>
        <w:rPr>
          <w:rFonts w:cs="Times New Roman" w:hAnsi="Times New Roman" w:eastAsia="Times New Roman" w:ascii="Times New Roman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460" w:val="left"/>
        </w:tabs>
        <w:jc w:val="left"/>
        <w:spacing w:before="2"/>
        <w:ind w:left="5506"/>
      </w:pPr>
      <w:r>
        <w:rPr>
          <w:rFonts w:cs="Times New Roman" w:hAnsi="Times New Roman" w:eastAsia="Times New Roman" w:ascii="Times New Roman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460" w:val="left"/>
        </w:tabs>
        <w:jc w:val="left"/>
        <w:spacing w:lineRule="exact" w:line="260"/>
        <w:ind w:left="5506"/>
      </w:pPr>
      <w:r>
        <w:rPr>
          <w:rFonts w:cs="Times New Roman" w:hAnsi="Times New Roman" w:eastAsia="Times New Roman" w:ascii="Times New Roman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460" w:val="left"/>
        </w:tabs>
        <w:jc w:val="left"/>
        <w:spacing w:before="2"/>
        <w:ind w:left="5506"/>
      </w:pPr>
      <w:r>
        <w:rPr>
          <w:rFonts w:cs="Times New Roman" w:hAnsi="Times New Roman" w:eastAsia="Times New Roman" w:ascii="Times New Roman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79" w:right="3953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220/380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4279" w:right="431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35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282" w:right="433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pict>
          <v:shape type="#_x0000_t75" style="position:absolute;margin-left:74.7pt;margin-top:-135.207pt;width:153pt;height:117.15pt;mso-position-horizontal-relative:page;mso-position-vertical-relative:paragraph;z-index:-1573">
            <v:imagedata o:title="" r:id="rId45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  <w:sectPr>
          <w:pgMar w:header="0" w:footer="0" w:top="1060" w:bottom="280" w:left="1020" w:right="1640"/>
          <w:headerReference w:type="default" r:id="rId43"/>
          <w:pgSz w:w="12240" w:h="1584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700" w:val="left"/>
        </w:tabs>
        <w:jc w:val="left"/>
        <w:spacing w:before="29"/>
        <w:ind w:left="536" w:right="-52"/>
      </w:pP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4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4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700" w:val="left"/>
        </w:tabs>
        <w:jc w:val="left"/>
        <w:spacing w:before="2" w:lineRule="exact" w:line="260"/>
        <w:ind w:left="536" w:right="-56"/>
      </w:pP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6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" w:right="5099" w:hanging="10"/>
        <w:sectPr>
          <w:type w:val="continuous"/>
          <w:pgSz w:w="12240" w:h="15840"/>
          <w:pgMar w:top="1080" w:bottom="280" w:left="1020" w:right="1640"/>
          <w:cols w:num="2" w:equalWidth="off">
            <w:col w:w="3719" w:space="111"/>
            <w:col w:w="575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379" w:right="5059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13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0"/>
        <w:ind w:left="536" w:right="2201" w:hanging="4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4" w:lineRule="exact" w:line="260"/>
        <w:ind w:left="113" w:right="11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598" w:right="814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98"/>
        <w:sectPr>
          <w:type w:val="continuous"/>
          <w:pgSz w:w="12240" w:h="15840"/>
          <w:pgMar w:top="1080" w:bottom="280" w:left="1020" w:right="164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 w:right="7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њи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kV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5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kV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656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  <w:sectPr>
          <w:pgMar w:header="0" w:footer="0" w:top="1060" w:bottom="280" w:left="1020" w:right="1460"/>
          <w:headerReference w:type="default" r:id="rId46"/>
          <w:pgSz w:w="12240" w:h="15840"/>
        </w:sectPr>
      </w:pPr>
      <w:r>
        <w:pict>
          <v:group style="position:absolute;margin-left:56.424pt;margin-top:26.9951pt;width:462.596pt;height:0.48pt;mso-position-horizontal-relative:page;mso-position-vertical-relative:paragraph;z-index:-1572" coordorigin="1128,540" coordsize="9252,10">
            <v:shape style="position:absolute;left:1133;top:545;width:6960;height:0" coordorigin="1133,545" coordsize="6960,0" path="m1133,545l8093,545e" filled="f" stroked="t" strokeweight="0.48pt" strokecolor="#000000">
              <v:path arrowok="t"/>
            </v:shape>
            <v:shape style="position:absolute;left:8096;top:545;width:2280;height:0" coordorigin="8096,545" coordsize="2280,0" path="m8096,545l10376,545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49"/>
        <w:ind w:left="448" w:right="460"/>
      </w:pP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8"/>
          <w:w w:val="99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ЧКИ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Ђ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Д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8"/>
          <w:w w:val="99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Ћ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С</w:t>
      </w:r>
      <w:r>
        <w:rPr>
          <w:rFonts w:cs="Times New Roman" w:hAnsi="Times New Roman" w:eastAsia="Times New Roman" w:ascii="Times New Roman"/>
          <w:b/>
          <w:spacing w:val="-1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 w:right="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 w:right="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720" w:val="left"/>
        </w:tabs>
        <w:jc w:val="left"/>
        <w:ind w:left="3806"/>
      </w:pPr>
      <w:r>
        <w:pict>
          <v:shape type="#_x0000_t75" style="position:absolute;margin-left:74.7pt;margin-top:-44.4869pt;width:136.3pt;height:137.6pt;mso-position-horizontal-relative:page;mso-position-vertical-relative:paragraph;z-index:-1571">
            <v:imagedata o:title="" r:id="rId48"/>
          </v:shape>
        </w:pic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740" w:val="left"/>
        </w:tabs>
        <w:jc w:val="left"/>
        <w:spacing w:lineRule="exact" w:line="260"/>
        <w:ind w:left="3806"/>
      </w:pP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880" w:val="left"/>
        </w:tabs>
        <w:jc w:val="center"/>
        <w:ind w:left="317" w:right="226"/>
      </w:pP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  <w:r>
        <w:rPr>
          <w:rFonts w:cs="Times New Roman" w:hAnsi="Times New Roman" w:eastAsia="Times New Roman" w:ascii="Times New Roman"/>
          <w:spacing w:val="3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900" w:val="left"/>
        </w:tabs>
        <w:jc w:val="center"/>
        <w:spacing w:lineRule="exact" w:line="260"/>
        <w:ind w:left="320" w:right="214"/>
      </w:pP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6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3"/>
          <w:position w:val="-1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     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13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224.65pt;height:63.85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0"/>
        <w:ind w:left="1079" w:right="3447" w:hanging="9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Гре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/>
        <w:ind w:left="113" w:right="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320" w:val="left"/>
        </w:tabs>
        <w:jc w:val="both"/>
        <w:ind w:left="5328" w:right="1812"/>
        <w:sectPr>
          <w:pgMar w:header="0" w:footer="0" w:top="1080" w:bottom="280" w:left="1020" w:right="1020"/>
          <w:headerReference w:type="default" r:id="rId47"/>
          <w:pgSz w:w="12240" w:h="15840"/>
        </w:sectPr>
      </w:pPr>
      <w:r>
        <w:pict>
          <v:shape type="#_x0000_t75" style="position:absolute;margin-left:56.7pt;margin-top:-21.3269pt;width:239.25pt;height:101.25pt;mso-position-horizontal-relative:page;mso-position-vertical-relative:paragraph;z-index:-1570">
            <v:imagedata o:title="" r:id="rId50"/>
          </v:shape>
        </w:pic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3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3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5"/>
        <w:ind w:left="113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По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лу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ују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/>
        <w:ind w:left="113" w:right="771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41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77"/>
      </w:pPr>
      <w:r>
        <w:pict>
          <v:shape type="#_x0000_t75" style="position:absolute;margin-left:344.15pt;margin-top:3.35pt;width:137.75pt;height:93.85pt;mso-position-horizontal-relative:page;mso-position-vertical-relative:paragraph;z-index:-1567">
            <v:imagedata o:title="" r:id="rId52"/>
          </v:shape>
        </w:pict>
      </w:r>
      <w:r>
        <w:pict>
          <v:group style="position:absolute;margin-left:95.784pt;margin-top:124.112pt;width:192.046pt;height:0pt;mso-position-horizontal-relative:page;mso-position-vertical-relative:paragraph;z-index:-1565" coordorigin="1916,2482" coordsize="3841,0">
            <v:shape style="position:absolute;left:1916;top:2482;width:3841;height:0" coordorigin="1916,2482" coordsize="3841,0" path="m1916,2482l5757,2482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20.76pt;margin-top:124.112pt;width:192pt;height:0pt;mso-position-horizontal-relative:page;mso-position-vertical-relative:paragraph;z-index:-1564" coordorigin="6415,2482" coordsize="3840,0">
            <v:shape style="position:absolute;left:6415;top:2482;width:3840;height:0" coordorigin="6415,2482" coordsize="3840,0" path="m6415,2482l10255,2482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130.3pt;height:97.2pt">
            <v:imagedata o:title="" r:id="rId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7"/>
      </w:pPr>
      <w:r>
        <w:pict>
          <v:shape type="#_x0000_t75" style="position:absolute;margin-left:243.35pt;margin-top:-2.85pt;width:263.04pt;height:156.96pt;mso-position-horizontal-relative:page;mso-position-vertical-relative:paragraph;z-index:-1566">
            <v:imagedata o:title="" r:id="rId54"/>
          </v:shape>
        </w:pict>
      </w:r>
      <w:r>
        <w:pict>
          <v:shape type="#_x0000_t75" style="width:87.15pt;height:154.1pt">
            <v:imagedata o:title="" r:id="rId5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880" w:val="left"/>
          <w:tab w:pos="9320" w:val="left"/>
        </w:tabs>
        <w:jc w:val="both"/>
        <w:ind w:left="656" w:right="818"/>
      </w:pPr>
      <w:r>
        <w:pict>
          <v:group style="position:absolute;margin-left:446.09pt;margin-top:41.1851pt;width:72pt;height:0pt;mso-position-horizontal-relative:page;mso-position-vertical-relative:paragraph;z-index:-1563" coordorigin="8922,824" coordsize="1440,0">
            <v:shape style="position:absolute;left:8922;top:824;width:1440;height:0" coordorigin="8922,824" coordsize="1440,0" path="m8922,824l10362,824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  <w:tab/>
      </w:r>
      <w:r>
        <w:rPr>
          <w:rFonts w:cs="Times New Roman" w:hAnsi="Times New Roman" w:eastAsia="Times New Roman" w:ascii="Times New Roman"/>
          <w:spacing w:val="0"/>
          <w:w w:val="3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320" w:val="left"/>
        </w:tabs>
        <w:jc w:val="both"/>
        <w:spacing w:lineRule="exact" w:line="260"/>
        <w:ind w:left="656" w:right="842"/>
      </w:pP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он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802" w:right="5498"/>
      </w:pPr>
      <w:r>
        <w:pict>
          <v:shape type="#_x0000_t75" style="position:absolute;margin-left:74.7pt;margin-top:622.8pt;width:108pt;height:97.5pt;mso-position-horizontal-relative:page;mso-position-vertical-relative:page;z-index:-1569">
            <v:imagedata o:title="" r:id="rId56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802" w:right="5248"/>
        <w:sectPr>
          <w:pgMar w:header="0" w:footer="0" w:top="1060" w:bottom="280" w:left="1020" w:right="1020"/>
          <w:headerReference w:type="default" r:id="rId51"/>
          <w:pgSz w:w="12240" w:h="15840"/>
        </w:sectPr>
      </w:pPr>
      <w:r>
        <w:pict>
          <v:shape type="#_x0000_t75" style="position:absolute;margin-left:335.7pt;margin-top:-43.6057pt;width:117pt;height:97.4pt;mso-position-horizontal-relative:page;mso-position-vertical-relative:paragraph;z-index:-1568">
            <v:imagedata o:title="" r:id="rId57"/>
          </v:shape>
        </w:pic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 w:right="74"/>
      </w:pPr>
      <w:r>
        <w:pict>
          <v:group style="position:absolute;margin-left:452.592pt;margin-top:172.615pt;width:102.478pt;height:0.48pt;mso-position-horizontal-relative:page;mso-position-vertical-relative:paragraph;z-index:-1554" coordorigin="9052,3452" coordsize="2050,10">
            <v:shape style="position:absolute;left:9057;top:3457;width:1440;height:0" coordorigin="9057,3457" coordsize="1440,0" path="m9057,3457l10497,3457e" filled="f" stroked="t" strokeweight="0.48pt" strokecolor="#000000">
              <v:path arrowok="t"/>
            </v:shape>
            <v:shape style="position:absolute;left:10501;top:3457;width:595;height:0" coordorigin="10501,3457" coordsize="595,0" path="m10501,3457l11097,3457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452.832pt;margin-top:186.535pt;width:101.76pt;height:0pt;mso-position-horizontal-relative:page;mso-position-vertical-relative:paragraph;z-index:-1550" coordorigin="9057,3731" coordsize="2035,0">
            <v:shape style="position:absolute;left:9057;top:3731;width:2035;height:0" coordorigin="9057,3731" coordsize="2035,0" path="m9057,3731l11092,3731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position:absolute;margin-left:200.15pt;margin-top:-5.05pt;width:98.65pt;height:66.45pt;mso-position-horizontal-relative:page;mso-position-vertical-relative:paragraph;z-index:-1562">
            <v:imagedata o:title="" r:id="rId59"/>
          </v:shape>
        </w:pict>
      </w:r>
      <w:r>
        <w:pict>
          <v:shape type="#_x0000_t75" style="position:absolute;margin-left:307.9pt;margin-top:-39.4pt;width:134.65pt;height:100.8pt;mso-position-horizontal-relative:page;mso-position-vertical-relative:paragraph;z-index:-1561">
            <v:imagedata o:title="" r:id="rId60"/>
          </v:shape>
        </w:pict>
      </w:r>
      <w:r>
        <w:pict>
          <v:shape type="#_x0000_t75" style="position:absolute;margin-left:454.55pt;margin-top:101.5pt;width:63.15pt;height:97.2pt;mso-position-horizontal-relative:page;mso-position-vertical-relative:page;z-index:-1560">
            <v:imagedata o:title="" r:id="rId61"/>
          </v:shape>
        </w:pict>
      </w:r>
      <w:r>
        <w:pict>
          <v:group style="position:absolute;margin-left:56.664pt;margin-top:88.562pt;width:138pt;height:0pt;mso-position-horizontal-relative:page;mso-position-vertical-relative:paragraph;z-index:-1557" coordorigin="1133,1771" coordsize="2760,0">
            <v:shape style="position:absolute;left:1133;top:1771;width:2760;height:0" coordorigin="1133,1771" coordsize="2760,0" path="m1133,1771l3893,1771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00.88pt;margin-top:88.562pt;width:101.76pt;height:0pt;mso-position-horizontal-relative:page;mso-position-vertical-relative:paragraph;z-index:-1556" coordorigin="4018,1771" coordsize="2035,0">
            <v:shape style="position:absolute;left:4018;top:1771;width:2035;height:0" coordorigin="4018,1771" coordsize="2035,0" path="m4018,1771l6053,1771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08.856pt;margin-top:88.562pt;width:138pt;height:0pt;mso-position-horizontal-relative:page;mso-position-vertical-relative:paragraph;z-index:-1555" coordorigin="6177,1771" coordsize="2760,0">
            <v:shape style="position:absolute;left:6177;top:1771;width:2760;height:0" coordorigin="6177,1771" coordsize="2760,0" path="m6177,1771l8937,1771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56.664pt;margin-top:102.242pt;width:138pt;height:0pt;mso-position-horizontal-relative:page;mso-position-vertical-relative:paragraph;z-index:-1553" coordorigin="1133,2045" coordsize="2760,0">
            <v:shape style="position:absolute;left:1133;top:2045;width:2760;height:0" coordorigin="1133,2045" coordsize="2760,0" path="m1133,2045l3893,2045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00.88pt;margin-top:102.242pt;width:101.76pt;height:0pt;mso-position-horizontal-relative:page;mso-position-vertical-relative:paragraph;z-index:-1552" coordorigin="4018,2045" coordsize="2035,0">
            <v:shape style="position:absolute;left:4018;top:2045;width:2035;height:0" coordorigin="4018,2045" coordsize="2035,0" path="m4018,2045l6053,2045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08.856pt;margin-top:102.242pt;width:138pt;height:0pt;mso-position-horizontal-relative:page;mso-position-vertical-relative:paragraph;z-index:-1551" coordorigin="6177,2045" coordsize="2760,0">
            <v:shape style="position:absolute;left:6177;top:2045;width:2760;height:0" coordorigin="6177,2045" coordsize="2760,0" path="m6177,2045l8937,2045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134.65pt;height:61.4pt">
            <v:imagedata o:title="" r:id="rId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 w:right="8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3"/>
      </w:pPr>
      <w:r>
        <w:pict>
          <v:shape type="#_x0000_t75" style="position:absolute;margin-left:269.5pt;margin-top:9.85pt;width:195.36pt;height:84.24pt;mso-position-horizontal-relative:page;mso-position-vertical-relative:paragraph;z-index:-1559">
            <v:imagedata o:title="" r:id="rId63"/>
          </v:shape>
        </w:pict>
      </w:r>
      <w:r>
        <w:pict>
          <v:shape type="#_x0000_t75" style="width:158.85pt;height:94.05pt">
            <v:imagedata o:title="" r:id="rId6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 w:right="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120" w:val="left"/>
        </w:tabs>
        <w:jc w:val="left"/>
        <w:ind w:left="3936"/>
      </w:pPr>
      <w:r>
        <w:pict>
          <v:shape type="#_x0000_t75" style="position:absolute;margin-left:57pt;margin-top:-26.8569pt;width:169.5pt;height:116.25pt;mso-position-horizontal-relative:page;mso-position-vertical-relative:paragraph;z-index:-1558">
            <v:imagedata o:title="" r:id="rId65"/>
          </v:shape>
        </w:pict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120" w:val="left"/>
        </w:tabs>
        <w:jc w:val="left"/>
        <w:spacing w:before="2"/>
        <w:ind w:left="3936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120" w:val="left"/>
        </w:tabs>
        <w:jc w:val="left"/>
        <w:spacing w:lineRule="exact" w:line="260"/>
        <w:ind w:left="3936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120" w:val="left"/>
        </w:tabs>
        <w:jc w:val="left"/>
        <w:spacing w:before="3"/>
        <w:ind w:left="3936"/>
        <w:sectPr>
          <w:pgMar w:header="0" w:footer="0" w:top="1060" w:bottom="280" w:left="1020" w:right="1020"/>
          <w:headerReference w:type="default" r:id="rId58"/>
          <w:pgSz w:w="12240" w:h="15840"/>
        </w:sectPr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300" w:val="left"/>
        </w:tabs>
        <w:jc w:val="left"/>
        <w:ind w:left="2985"/>
      </w:pPr>
      <w:r>
        <w:pict>
          <v:shape type="#_x0000_t75" style="position:absolute;margin-left:56.7pt;margin-top:83.7pt;width:116.25pt;height:235.5pt;mso-position-horizontal-relative:page;mso-position-vertical-relative:page;z-index:-1549">
            <v:imagedata o:title="" r:id="rId67"/>
          </v:shape>
        </w:pict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300" w:val="left"/>
        </w:tabs>
        <w:jc w:val="left"/>
        <w:spacing w:lineRule="exact" w:line="260"/>
        <w:ind w:left="2985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300" w:val="left"/>
        </w:tabs>
        <w:jc w:val="left"/>
        <w:spacing w:before="2"/>
        <w:ind w:left="2985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300" w:val="left"/>
        </w:tabs>
        <w:jc w:val="left"/>
        <w:spacing w:lineRule="exact" w:line="260"/>
        <w:ind w:left="2985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300" w:val="left"/>
        </w:tabs>
        <w:jc w:val="left"/>
        <w:spacing w:before="3"/>
        <w:ind w:left="2985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300" w:val="left"/>
        </w:tabs>
        <w:jc w:val="left"/>
        <w:spacing w:lineRule="exact" w:line="260"/>
        <w:ind w:left="2985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81"/>
      </w:pPr>
      <w:r>
        <w:pict>
          <v:group style="position:absolute;margin-left:233.62pt;margin-top:54.782pt;width:275.76pt;height:0pt;mso-position-horizontal-relative:page;mso-position-vertical-relative:paragraph;z-index:-1548" coordorigin="4672,1096" coordsize="5515,0">
            <v:shape style="position:absolute;left:4672;top:1096;width:5515;height:0" coordorigin="4672,1096" coordsize="5515,0" path="m4672,1096l10188,1096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33.62pt;margin-top:68.462pt;width:275.78pt;height:0pt;mso-position-horizontal-relative:page;mso-position-vertical-relative:paragraph;z-index:-1547" coordorigin="4672,1369" coordsize="5516,0">
            <v:shape style="position:absolute;left:4672;top:1369;width:5516;height:0" coordorigin="4672,1369" coordsize="5516,0" path="m4672,1369l10188,1369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33.62pt;margin-top:82.382pt;width:275.76pt;height:0pt;mso-position-horizontal-relative:page;mso-position-vertical-relative:paragraph;z-index:-1546" coordorigin="4672,1648" coordsize="5515,0">
            <v:shape style="position:absolute;left:4672;top:1648;width:5515;height:0" coordorigin="4672,1648" coordsize="5515,0" path="m4672,1648l10188,1648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33.62pt;margin-top:96.062pt;width:275.76pt;height:0pt;mso-position-horizontal-relative:page;mso-position-vertical-relative:paragraph;z-index:-1545" coordorigin="4672,1921" coordsize="5515,0">
            <v:shape style="position:absolute;left:4672;top:1921;width:5515;height:0" coordorigin="4672,1921" coordsize="5515,0" path="m4672,1921l10188,1921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131.25pt;height:156.75pt">
            <v:imagedata o:title="" r:id="rId6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13"/>
      </w:pPr>
      <w:r>
        <w:pict>
          <v:group style="position:absolute;margin-left:326.388pt;margin-top:14.7651pt;width:168.872pt;height:0.48pt;mso-position-horizontal-relative:page;mso-position-vertical-relative:paragraph;z-index:-1544" coordorigin="6528,295" coordsize="3377,10">
            <v:shape style="position:absolute;left:6533;top:300;width:1560;height:0" coordorigin="6533,300" coordsize="1560,0" path="m6533,300l8093,300e" filled="f" stroked="t" strokeweight="0.48pt" strokecolor="#000000">
              <v:path arrowok="t"/>
            </v:shape>
            <v:shape style="position:absolute;left:8100;top:300;width:1800;height:0" coordorigin="8100,300" coordsize="1800,0" path="m8100,300l9900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           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13"/>
      </w:pPr>
      <w:r>
        <w:pict>
          <v:group style="position:absolute;margin-left:260.902pt;margin-top:14.7651pt;width:234.598pt;height:0.48pt;mso-position-horizontal-relative:page;mso-position-vertical-relative:paragraph;z-index:-1543" coordorigin="5218,295" coordsize="4692,10">
            <v:shape style="position:absolute;left:5223;top:300;width:1920;height:0" coordorigin="5223,300" coordsize="1920,0" path="m5223,300l7143,300e" filled="f" stroked="t" strokeweight="0.48pt" strokecolor="#000000">
              <v:path arrowok="t"/>
            </v:shape>
            <v:shape style="position:absolute;left:7145;top:300;width:2760;height:0" coordorigin="7145,300" coordsize="2760,0" path="m7145,300l9905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                                                      </w:t>
      </w:r>
      <w:r>
        <w:rPr>
          <w:rFonts w:cs="Times New Roman" w:hAnsi="Times New Roman" w:eastAsia="Times New Roman" w:ascii="Times New Roman"/>
          <w:spacing w:val="5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13"/>
        <w:sectPr>
          <w:pgMar w:header="0" w:footer="0" w:top="1060" w:bottom="280" w:left="1020" w:right="1500"/>
          <w:headerReference w:type="default" r:id="rId66"/>
          <w:pgSz w:w="12240" w:h="15840"/>
        </w:sectPr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2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2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49"/>
        <w:ind w:left="992"/>
      </w:pP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3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Њ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-3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 w:right="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9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720" w:val="left"/>
        </w:tabs>
        <w:jc w:val="center"/>
        <w:ind w:left="2894" w:right="3371"/>
      </w:pPr>
      <w:r>
        <w:pict>
          <v:shape type="#_x0000_t75" style="position:absolute;margin-left:65.7pt;margin-top:-49.1669pt;width:110.6pt;height:155.75pt;mso-position-horizontal-relative:page;mso-position-vertical-relative:paragraph;z-index:-1542">
            <v:imagedata o:title="" r:id="rId70"/>
          </v:shape>
        </w:pict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720" w:val="left"/>
        </w:tabs>
        <w:jc w:val="center"/>
        <w:spacing w:lineRule="exact" w:line="260"/>
        <w:ind w:left="2894" w:right="3371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720" w:val="left"/>
        </w:tabs>
        <w:jc w:val="center"/>
        <w:spacing w:before="3"/>
        <w:ind w:left="2894" w:right="3371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000" w:val="left"/>
        </w:tabs>
        <w:jc w:val="left"/>
        <w:ind w:left="3532"/>
      </w:pPr>
      <w:r>
        <w:rPr>
          <w:rFonts w:cs="Times New Roman" w:hAnsi="Times New Roman" w:eastAsia="Times New Roman" w:ascii="Times New Roman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000" w:val="left"/>
        </w:tabs>
        <w:jc w:val="left"/>
        <w:spacing w:lineRule="exact" w:line="260"/>
        <w:ind w:left="3532"/>
      </w:pPr>
      <w:r>
        <w:rPr>
          <w:rFonts w:cs="Times New Roman" w:hAnsi="Times New Roman" w:eastAsia="Times New Roman" w:ascii="Times New Roman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000" w:val="left"/>
        </w:tabs>
        <w:jc w:val="left"/>
        <w:spacing w:before="2"/>
        <w:ind w:left="3532"/>
      </w:pPr>
      <w:r>
        <w:pict>
          <v:shape type="#_x0000_t75" style="position:absolute;margin-left:65.7pt;margin-top:-58.0169pt;width:143.7pt;height:92.95pt;mso-position-horizontal-relative:page;mso-position-vertical-relative:paragraph;z-index:-1541">
            <v:imagedata o:title="" r:id="rId71"/>
          </v:shape>
        </w:pict>
      </w:r>
      <w:r>
        <w:rPr>
          <w:rFonts w:cs="Times New Roman" w:hAnsi="Times New Roman" w:eastAsia="Times New Roman" w:ascii="Times New Roman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711"/>
      </w:pPr>
      <w:r>
        <w:pict>
          <v:shape type="#_x0000_t75" style="position:absolute;margin-left:65.7pt;margin-top:-35.7069pt;width:99.55pt;height:120.3pt;mso-position-horizontal-relative:page;mso-position-vertical-relative:paragraph;z-index:-1540">
            <v:imagedata o:title="" r:id="rId72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2711"/>
        <w:sectPr>
          <w:pgMar w:header="0" w:footer="0" w:top="1080" w:bottom="280" w:left="1020" w:right="1040"/>
          <w:headerReference w:type="default" r:id="rId69"/>
          <w:pgSz w:w="12240" w:h="1584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/>
      </w:pPr>
      <w:r>
        <w:pict>
          <v:group style="position:absolute;margin-left:56.664pt;margin-top:304.612pt;width:492pt;height:0pt;mso-position-horizontal-relative:page;mso-position-vertical-relative:page;z-index:-1529" coordorigin="1133,6092" coordsize="9840,0">
            <v:shape style="position:absolute;left:1133;top:6092;width:9840;height:0" coordorigin="1133,6092" coordsize="9840,0" path="m1133,6092l10973,6092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56.664pt;margin-top:290.662pt;width:492.046pt;height:0pt;mso-position-horizontal-relative:page;mso-position-vertical-relative:page;z-index:-1530" coordorigin="1133,5813" coordsize="9841,0">
            <v:shape style="position:absolute;left:1133;top:5813;width:9841;height:0" coordorigin="1133,5813" coordsize="9841,0" path="m1133,5813l10974,5813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72.464pt;margin-top:276.982pt;width:276pt;height:0pt;mso-position-horizontal-relative:page;mso-position-vertical-relative:page;z-index:-1531" coordorigin="5449,5540" coordsize="5520,0">
            <v:shape style="position:absolute;left:5449;top:5540;width:5520;height:0" coordorigin="5449,5540" coordsize="5520,0" path="m5449,5540l10969,5540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196.39pt;margin-top:207.842pt;width:335.76pt;height:0pt;mso-position-horizontal-relative:page;mso-position-vertical-relative:page;z-index:-1532" coordorigin="3928,4157" coordsize="6715,0">
            <v:shape style="position:absolute;left:3928;top:4157;width:6715;height:0" coordorigin="3928,4157" coordsize="6715,0" path="m3928,4157l10643,4157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196.39pt;margin-top:194.162pt;width:335.76pt;height:0pt;mso-position-horizontal-relative:page;mso-position-vertical-relative:page;z-index:-1533" coordorigin="3928,3883" coordsize="6715,0">
            <v:shape style="position:absolute;left:3928;top:3883;width:6715;height:0" coordorigin="3928,3883" coordsize="6715,0" path="m3928,3883l10643,3883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196.39pt;margin-top:180.242pt;width:335.83pt;height:0pt;mso-position-horizontal-relative:page;mso-position-vertical-relative:page;z-index:-1534" coordorigin="3928,3605" coordsize="6717,0">
            <v:shape style="position:absolute;left:3928;top:3605;width:6717;height:0" coordorigin="3928,3605" coordsize="6717,0" path="m3928,3605l10644,3605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196.39pt;margin-top:166.562pt;width:335.76pt;height:0pt;mso-position-horizontal-relative:page;mso-position-vertical-relative:page;z-index:-1535" coordorigin="3928,3331" coordsize="6715,0">
            <v:shape style="position:absolute;left:3928;top:3331;width:6715;height:0" coordorigin="3928,3331" coordsize="6715,0" path="m3928,3331l10643,3331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196.39pt;margin-top:152.642pt;width:335.76pt;height:0pt;mso-position-horizontal-relative:page;mso-position-vertical-relative:page;z-index:-1536" coordorigin="3928,3053" coordsize="6715,0">
            <v:shape style="position:absolute;left:3928;top:3053;width:6715;height:0" coordorigin="3928,3053" coordsize="6715,0" path="m3928,3053l10643,3053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196.39pt;margin-top:138.962pt;width:335.76pt;height:0pt;mso-position-horizontal-relative:page;mso-position-vertical-relative:page;z-index:-1537" coordorigin="3928,2779" coordsize="6715,0">
            <v:shape style="position:absolute;left:3928;top:2779;width:6715;height:0" coordorigin="3928,2779" coordsize="6715,0" path="m3928,2779l10643,2779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94"/>
      </w:pPr>
      <w:r>
        <w:pict>
          <v:shape type="#_x0000_t75" style="width:112.5pt;height:168.75pt">
            <v:imagedata o:title="" r:id="rId7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060" w:val="left"/>
        </w:tabs>
        <w:jc w:val="left"/>
        <w:ind w:left="4982"/>
      </w:pPr>
      <w:r>
        <w:rPr>
          <w:rFonts w:cs="Times New Roman" w:hAnsi="Times New Roman" w:eastAsia="Times New Roman" w:ascii="Times New Roman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060" w:val="left"/>
        </w:tabs>
        <w:jc w:val="left"/>
        <w:spacing w:before="3"/>
        <w:ind w:left="4982"/>
      </w:pPr>
      <w:r>
        <w:rPr>
          <w:rFonts w:cs="Times New Roman" w:hAnsi="Times New Roman" w:eastAsia="Times New Roman" w:ascii="Times New Roman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060" w:val="left"/>
        </w:tabs>
        <w:jc w:val="left"/>
        <w:spacing w:lineRule="exact" w:line="260"/>
        <w:ind w:left="4982"/>
      </w:pPr>
      <w:r>
        <w:rPr>
          <w:rFonts w:cs="Times New Roman" w:hAnsi="Times New Roman" w:eastAsia="Times New Roman" w:ascii="Times New Roman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060" w:val="left"/>
        </w:tabs>
        <w:jc w:val="left"/>
        <w:spacing w:before="2"/>
        <w:ind w:left="4982"/>
      </w:pPr>
      <w:r>
        <w:rPr>
          <w:rFonts w:cs="Times New Roman" w:hAnsi="Times New Roman" w:eastAsia="Times New Roman" w:ascii="Times New Roman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060" w:val="left"/>
        </w:tabs>
        <w:jc w:val="left"/>
        <w:spacing w:lineRule="exact" w:line="260"/>
        <w:ind w:left="4982"/>
      </w:pPr>
      <w:r>
        <w:rPr>
          <w:rFonts w:cs="Times New Roman" w:hAnsi="Times New Roman" w:eastAsia="Times New Roman" w:ascii="Times New Roman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060" w:val="left"/>
        </w:tabs>
        <w:jc w:val="left"/>
        <w:spacing w:before="2"/>
        <w:ind w:left="4982"/>
      </w:pPr>
      <w:r>
        <w:pict>
          <v:shape type="#_x0000_t75" style="position:absolute;margin-left:57.05pt;margin-top:-82.4769pt;width:234pt;height:98.25pt;mso-position-horizontal-relative:page;mso-position-vertical-relative:paragraph;z-index:-1539">
            <v:imagedata o:title="" r:id="rId75"/>
          </v:shape>
        </w:pict>
      </w:r>
      <w:r>
        <w:rPr>
          <w:rFonts w:cs="Times New Roman" w:hAnsi="Times New Roman" w:eastAsia="Times New Roman" w:ascii="Times New Roman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500" w:val="left"/>
        </w:tabs>
        <w:jc w:val="left"/>
        <w:ind w:left="959"/>
      </w:pP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520" w:val="left"/>
        </w:tabs>
        <w:jc w:val="left"/>
        <w:spacing w:before="2" w:lineRule="exact" w:line="260"/>
        <w:ind w:left="959"/>
      </w:pP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140" w:val="left"/>
        </w:tabs>
        <w:jc w:val="left"/>
        <w:ind w:left="5069"/>
      </w:pPr>
      <w:r>
        <w:pict>
          <v:shape type="#_x0000_t75" style="position:absolute;margin-left:56.7pt;margin-top:-38.7069pt;width:235.5pt;height:161.25pt;mso-position-horizontal-relative:page;mso-position-vertical-relative:paragraph;z-index:-1538">
            <v:imagedata o:title="" r:id="rId76"/>
          </v:shape>
        </w:pict>
      </w:r>
      <w:r>
        <w:rPr>
          <w:rFonts w:cs="Times New Roman" w:hAnsi="Times New Roman" w:eastAsia="Times New Roman" w:ascii="Times New Roman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140" w:val="left"/>
        </w:tabs>
        <w:jc w:val="left"/>
        <w:spacing w:before="3"/>
        <w:ind w:left="5069"/>
      </w:pPr>
      <w:r>
        <w:rPr>
          <w:rFonts w:cs="Times New Roman" w:hAnsi="Times New Roman" w:eastAsia="Times New Roman" w:ascii="Times New Roman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140" w:val="left"/>
        </w:tabs>
        <w:jc w:val="left"/>
        <w:spacing w:lineRule="exact" w:line="260"/>
        <w:ind w:left="5069"/>
      </w:pPr>
      <w:r>
        <w:rPr>
          <w:rFonts w:cs="Times New Roman" w:hAnsi="Times New Roman" w:eastAsia="Times New Roman" w:ascii="Times New Roman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140" w:val="left"/>
        </w:tabs>
        <w:jc w:val="left"/>
        <w:spacing w:before="2"/>
        <w:ind w:left="5069"/>
      </w:pPr>
      <w:r>
        <w:rPr>
          <w:rFonts w:cs="Times New Roman" w:hAnsi="Times New Roman" w:eastAsia="Times New Roman" w:ascii="Times New Roman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140" w:val="left"/>
        </w:tabs>
        <w:jc w:val="left"/>
        <w:spacing w:lineRule="exact" w:line="260"/>
        <w:ind w:left="5069"/>
        <w:sectPr>
          <w:pgMar w:header="0" w:footer="0" w:top="1060" w:bottom="280" w:left="1020" w:right="1720"/>
          <w:headerReference w:type="default" r:id="rId73"/>
          <w:pgSz w:w="12240" w:h="15840"/>
        </w:sectPr>
      </w:pPr>
      <w:r>
        <w:rPr>
          <w:rFonts w:cs="Times New Roman" w:hAnsi="Times New Roman" w:eastAsia="Times New Roman" w:ascii="Times New Roman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 w:right="-41"/>
      </w:pPr>
      <w:r>
        <w:pict>
          <v:group style="position:absolute;margin-left:181.344pt;margin-top:16.5651pt;width:132.436pt;height:0.48pt;mso-position-horizontal-relative:page;mso-position-vertical-relative:paragraph;z-index:-1528" coordorigin="3627,331" coordsize="2649,10">
            <v:shape style="position:absolute;left:3632;top:336;width:1680;height:0" coordorigin="3632,336" coordsize="1680,0" path="m3632,336l5312,336e" filled="f" stroked="t" strokeweight="0.48pt" strokecolor="#000000">
              <v:path arrowok="t"/>
            </v:shape>
            <v:shape style="position:absolute;left:5316;top:336;width:955;height:0" coordorigin="5316,336" coordsize="955,0" path="m5316,336l6271,336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100.044pt;margin-top:30.4851pt;width:144.586pt;height:0.48pt;mso-position-horizontal-relative:page;mso-position-vertical-relative:paragraph;z-index:-1527" coordorigin="2001,610" coordsize="2892,10">
            <v:shape style="position:absolute;left:2006;top:615;width:1560;height:0" coordorigin="2006,615" coordsize="1560,0" path="m2006,615l3566,615e" filled="f" stroked="t" strokeweight="0.48pt" strokecolor="#000000">
              <v:path arrowok="t"/>
            </v:shape>
            <v:shape style="position:absolute;left:3568;top:615;width:1320;height:0" coordorigin="3568,615" coordsize="1320,0" path="m3568,615l4888,615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right="225" w:firstLine="1388"/>
        <w:sectPr>
          <w:pgMar w:header="0" w:footer="0" w:top="1060" w:bottom="280" w:left="1020" w:right="1040"/>
          <w:headerReference w:type="default" r:id="rId77"/>
          <w:pgSz w:w="12240" w:h="15840"/>
          <w:cols w:num="2" w:equalWidth="off">
            <w:col w:w="2551" w:space="1375"/>
            <w:col w:w="625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4" w:lineRule="exact" w:line="260"/>
        <w:ind w:left="113" w:right="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16"/>
        <w:sectPr>
          <w:type w:val="continuous"/>
          <w:pgSz w:w="12240" w:h="15840"/>
          <w:pgMar w:top="1080" w:bottom="280" w:left="1020" w:right="10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49"/>
        <w:ind w:left="463" w:right="82"/>
      </w:pP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Х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ЧКИ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Ђ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Д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8"/>
          <w:w w:val="99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Ћ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С</w:t>
      </w:r>
      <w:r>
        <w:rPr>
          <w:rFonts w:cs="Times New Roman" w:hAnsi="Times New Roman" w:eastAsia="Times New Roman" w:ascii="Times New Roman"/>
          <w:b/>
          <w:spacing w:val="-1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39" w:right="4020"/>
      </w:pPr>
      <w:r>
        <w:pict>
          <v:shape type="#_x0000_t75" style="position:absolute;margin-left:74.7pt;margin-top:-43.2669pt;width:165pt;height:141.75pt;mso-position-horizontal-relative:page;mso-position-vertical-relative:paragraph;z-index:-1525">
            <v:imagedata o:title="" r:id="rId79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339" w:right="3602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4339" w:right="344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  <w:sectPr>
          <w:pgMar w:header="0" w:footer="0" w:top="1080" w:bottom="280" w:left="1020" w:right="1400"/>
          <w:headerReference w:type="default" r:id="rId78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Генер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4240" w:val="left"/>
        </w:tabs>
        <w:jc w:val="left"/>
        <w:spacing w:before="7" w:lineRule="exact" w:line="260"/>
        <w:ind w:left="113" w:right="-56"/>
      </w:pP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exact" w:line="260"/>
        <w:sectPr>
          <w:type w:val="continuous"/>
          <w:pgSz w:w="12240" w:h="15840"/>
          <w:pgMar w:top="1080" w:bottom="280" w:left="1020" w:right="1400"/>
          <w:cols w:num="2" w:equalWidth="off">
            <w:col w:w="4255" w:space="127"/>
            <w:col w:w="543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240" w:val="left"/>
        </w:tabs>
        <w:jc w:val="left"/>
        <w:ind w:left="5285"/>
      </w:pPr>
      <w:r>
        <w:rPr>
          <w:rFonts w:cs="Times New Roman" w:hAnsi="Times New Roman" w:eastAsia="Times New Roman" w:ascii="Times New Roman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240" w:val="left"/>
        </w:tabs>
        <w:jc w:val="left"/>
        <w:spacing w:lineRule="exact" w:line="260"/>
        <w:ind w:left="5285"/>
      </w:pPr>
      <w:r>
        <w:rPr>
          <w:rFonts w:cs="Times New Roman" w:hAnsi="Times New Roman" w:eastAsia="Times New Roman" w:ascii="Times New Roman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240" w:val="left"/>
        </w:tabs>
        <w:jc w:val="left"/>
        <w:spacing w:before="3"/>
        <w:ind w:left="5285"/>
      </w:pPr>
      <w:r>
        <w:rPr>
          <w:rFonts w:cs="Times New Roman" w:hAnsi="Times New Roman" w:eastAsia="Times New Roman" w:ascii="Times New Roman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240" w:val="left"/>
        </w:tabs>
        <w:jc w:val="left"/>
        <w:spacing w:lineRule="exact" w:line="260"/>
        <w:ind w:left="5285"/>
      </w:pPr>
      <w:r>
        <w:rPr>
          <w:rFonts w:cs="Times New Roman" w:hAnsi="Times New Roman" w:eastAsia="Times New Roman" w:ascii="Times New Roman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pict>
          <v:shape type="#_x0000_t75" style="position:absolute;margin-left:57.05pt;margin-top:-206.717pt;width:234pt;height:186.75pt;mso-position-horizontal-relative:page;mso-position-vertical-relative:paragraph;z-index:-1526">
            <v:imagedata o:title="" r:id="rId80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Пр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358" w:right="557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58"/>
        <w:sectPr>
          <w:type w:val="continuous"/>
          <w:pgSz w:w="12240" w:h="15840"/>
          <w:pgMar w:top="1080" w:bottom="280" w:left="1020" w:right="140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њу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њу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564" w:right="389"/>
      </w:pPr>
      <w:r>
        <w:pict>
          <v:shape type="#_x0000_t75" style="position:absolute;margin-left:57pt;margin-top:-13.22pt;width:198pt;height:107.25pt;mso-position-horizontal-relative:page;mso-position-vertical-relative:paragraph;z-index:-1520">
            <v:imagedata o:title="" r:id="rId82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564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940" w:val="left"/>
        </w:tabs>
        <w:jc w:val="left"/>
        <w:ind w:left="358"/>
      </w:pP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960" w:val="left"/>
        </w:tabs>
        <w:jc w:val="left"/>
        <w:spacing w:lineRule="exact" w:line="260"/>
        <w:ind w:left="358"/>
      </w:pP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880" w:val="left"/>
        </w:tabs>
        <w:jc w:val="left"/>
        <w:ind w:left="3301"/>
      </w:pPr>
      <w:r>
        <w:pict>
          <v:shape type="#_x0000_t75" style="position:absolute;margin-left:56.7pt;margin-top:-27.8369pt;width:144pt;height:126.75pt;mso-position-horizontal-relative:page;mso-position-vertical-relative:paragraph;z-index:-1521">
            <v:imagedata o:title="" r:id="rId83"/>
          </v:shape>
        </w:pict>
      </w:r>
      <w:r>
        <w:pict>
          <v:group style="position:absolute;margin-left:228.1pt;margin-top:27.4751pt;width:317.76pt;height:0pt;mso-position-horizontal-relative:page;mso-position-vertical-relative:paragraph;z-index:-1519" coordorigin="4562,550" coordsize="6355,0">
            <v:shape style="position:absolute;left:4562;top:550;width:6355;height:0" coordorigin="4562,550" coordsize="6355,0" path="m4562,550l10917,55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301"/>
      </w:pPr>
      <w:r>
        <w:pict>
          <v:shape type="#_x0000_t75" style="position:absolute;margin-left:407.5pt;margin-top:587.5pt;width:135.15pt;height:115.95pt;mso-position-horizontal-relative:page;mso-position-vertical-relative:page;z-index:-1522">
            <v:imagedata o:title="" r:id="rId84"/>
          </v:shape>
        </w:pict>
      </w:r>
      <w:r>
        <w:pict>
          <v:group style="position:absolute;margin-left:303.094pt;margin-top:13.3151pt;width:240.166pt;height:0.48pt;mso-position-horizontal-relative:page;mso-position-vertical-relative:paragraph;z-index:-1518" coordorigin="6062,266" coordsize="4803,10">
            <v:shape style="position:absolute;left:6067;top:271;width:1075;height:0" coordorigin="6067,271" coordsize="1075,0" path="m6067,271l7142,271e" filled="f" stroked="t" strokeweight="0.48pt" strokecolor="#000000">
              <v:path arrowok="t"/>
            </v:shape>
            <v:shape style="position:absolute;left:7145;top:271;width:3715;height:0" coordorigin="7145,271" coordsize="3715,0" path="m7145,271l10860,271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28.1pt;margin-top:27.2351pt;width:317.76pt;height:0pt;mso-position-horizontal-relative:page;mso-position-vertical-relative:paragraph;z-index:-1517" coordorigin="4562,545" coordsize="6355,0">
            <v:shape style="position:absolute;left:4562;top:545;width:6355;height:0" coordorigin="4562,545" coordsize="6355,0" path="m4562,545l10917,545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 w:right="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тор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7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13" w:right="13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  <w:sectPr>
          <w:pgMar w:header="0" w:footer="0" w:top="1060" w:bottom="280" w:left="1020" w:right="1040"/>
          <w:headerReference w:type="default" r:id="rId81"/>
          <w:pgSz w:w="12240" w:h="15840"/>
        </w:sectPr>
      </w:pPr>
      <w:r>
        <w:pict>
          <v:shape type="#_x0000_t75" style="position:absolute;margin-left:156.25pt;margin-top:17.05pt;width:119.05pt;height:119.05pt;mso-position-horizontal-relative:page;mso-position-vertical-relative:paragraph;z-index:-1524">
            <v:imagedata o:title="" r:id="rId85"/>
          </v:shape>
        </w:pict>
      </w:r>
      <w:r>
        <w:pict>
          <v:shape type="#_x0000_t75" style="position:absolute;margin-left:287.3pt;margin-top:56.65pt;width:111.1pt;height:79.45pt;mso-position-horizontal-relative:page;mso-position-vertical-relative:paragraph;z-index:-1523">
            <v:imagedata o:title="" r:id="rId86"/>
          </v:shape>
        </w:pict>
      </w:r>
      <w:r>
        <w:pict>
          <v:group style="position:absolute;margin-left:56.424pt;margin-top:162.898pt;width:219.588pt;height:0.48pt;mso-position-horizontal-relative:page;mso-position-vertical-relative:paragraph;z-index:-1516" coordorigin="1128,3258" coordsize="4392,10">
            <v:shape style="position:absolute;left:1133;top:3263;width:2160;height:0" coordorigin="1133,3263" coordsize="2160,0" path="m1133,3263l3293,3263e" filled="f" stroked="t" strokeweight="0.48pt" strokecolor="#000000">
              <v:path arrowok="t"/>
            </v:shape>
            <v:shape style="position:absolute;left:3355;top:3263;width:2160;height:0" coordorigin="3355,3263" coordsize="2160,0" path="m3355,3263l5515,3263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78.64pt;margin-top:730.248pt;width:267.108pt;height:0.48pt;mso-position-horizontal-relative:page;mso-position-vertical-relative:page;z-index:-1515" coordorigin="5573,14605" coordsize="5342,10">
            <v:shape style="position:absolute;left:5578;top:14610;width:2515;height:0" coordorigin="5578,14610" coordsize="2515,0" path="m5578,14610l8093,14610e" filled="f" stroked="t" strokeweight="0.48pt" strokecolor="#000000">
              <v:path arrowok="t"/>
            </v:shape>
            <v:shape style="position:absolute;left:8155;top:14610;width:2755;height:0" coordorigin="8155,14610" coordsize="2755,0" path="m8155,14610l10910,14610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90.7pt;height:136.1pt">
            <v:imagedata o:title="" r:id="rId8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540" w:val="left"/>
        </w:tabs>
        <w:jc w:val="left"/>
        <w:spacing w:before="68" w:lineRule="exact" w:line="260"/>
        <w:ind w:left="113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161.75pt;height:97.2pt">
            <v:imagedata o:title="" r:id="rId8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 w:right="8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480" w:val="left"/>
        </w:tabs>
        <w:jc w:val="left"/>
        <w:ind w:left="4411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480" w:val="left"/>
        </w:tabs>
        <w:jc w:val="left"/>
        <w:spacing w:lineRule="exact" w:line="260"/>
        <w:ind w:left="4411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480" w:val="left"/>
        </w:tabs>
        <w:jc w:val="left"/>
        <w:spacing w:before="3"/>
        <w:ind w:left="4411"/>
      </w:pP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74"/>
        <w:sectPr>
          <w:pgMar w:header="0" w:footer="0" w:top="1340" w:bottom="280" w:left="1020" w:right="1020"/>
          <w:headerReference w:type="default" r:id="rId88"/>
          <w:pgSz w:w="12240" w:h="15840"/>
        </w:sectPr>
      </w:pPr>
      <w:r>
        <w:pict>
          <v:shape type="#_x0000_t75" style="position:absolute;margin-left:74.7pt;margin-top:-238.9pt;width:169.4pt;height:190.1pt;mso-position-horizontal-relative:page;mso-position-vertical-relative:paragraph;z-index:-1514">
            <v:imagedata o:title="" r:id="rId90"/>
          </v:shape>
        </w:pict>
      </w:r>
      <w:r>
        <w:pict>
          <v:group style="position:absolute;margin-left:260.74pt;margin-top:51.542pt;width:234.04pt;height:0pt;mso-position-horizontal-relative:page;mso-position-vertical-relative:paragraph;z-index:-1513" coordorigin="5215,1031" coordsize="4681,0">
            <v:shape style="position:absolute;left:5215;top:1031;width:4681;height:0" coordorigin="5215,1031" coordsize="4681,0" path="m5215,1031l9896,1031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60.74pt;margin-top:65.462pt;width:234pt;height:0pt;mso-position-horizontal-relative:page;mso-position-vertical-relative:paragraph;z-index:-1512" coordorigin="5215,1309" coordsize="4680,0">
            <v:shape style="position:absolute;left:5215;top:1309;width:4680;height:0" coordorigin="5215,1309" coordsize="4680,0" path="m5215,1309l9895,1309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60.74pt;margin-top:79.142pt;width:234pt;height:0pt;mso-position-horizontal-relative:page;mso-position-vertical-relative:paragraph;z-index:-1511" coordorigin="5215,1583" coordsize="4680,0">
            <v:shape style="position:absolute;left:5215;top:1583;width:4680;height:0" coordorigin="5215,1583" coordsize="4680,0" path="m5215,1583l9895,1583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170.7pt;height:125.45pt">
            <v:imagedata o:title="" r:id="rId9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400" w:val="left"/>
        </w:tabs>
        <w:jc w:val="left"/>
        <w:spacing w:before="65"/>
        <w:ind w:left="113" w:right="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15000V)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170.65pt;height:122.65pt">
            <v:imagedata o:title="" r:id="rId9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0"/>
      </w:pPr>
      <w:r>
        <w:pict>
          <v:group style="position:absolute;margin-left:236.5pt;margin-top:40.412pt;width:317.76pt;height:0pt;mso-position-horizontal-relative:page;mso-position-vertical-relative:paragraph;z-index:-1510" coordorigin="4730,808" coordsize="6355,0">
            <v:shape style="position:absolute;left:4730;top:808;width:6355;height:0" coordorigin="4730,808" coordsize="6355,0" path="m4730,808l11085,808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36.5pt;margin-top:54.332pt;width:317.76pt;height:0pt;mso-position-horizontal-relative:page;mso-position-vertical-relative:paragraph;z-index:-1509" coordorigin="4730,1087" coordsize="6355,0">
            <v:shape style="position:absolute;left:4730;top:1087;width:6355;height:0" coordorigin="4730,1087" coordsize="6355,0" path="m4730,1087l11085,1087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36.5pt;margin-top:68.012pt;width:317.76pt;height:0pt;mso-position-horizontal-relative:page;mso-position-vertical-relative:paragraph;z-index:-1508" coordorigin="4730,1360" coordsize="6355,0">
            <v:shape style="position:absolute;left:4730;top:1360;width:6355;height:0" coordorigin="4730,1360" coordsize="6355,0" path="m4730,1360l11085,1360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152.25pt;height:126.75pt">
            <v:imagedata o:title="" r:id="rId9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  <w:sectPr>
          <w:pgMar w:header="0" w:footer="0" w:top="1060" w:bottom="280" w:left="1020" w:right="1020"/>
          <w:headerReference w:type="default" r:id="rId92"/>
          <w:pgSz w:w="12240" w:h="1584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 w:right="-41"/>
      </w:pPr>
      <w:r>
        <w:pict>
          <v:group style="position:absolute;margin-left:333.324pt;margin-top:15.0051pt;width:150pt;height:0pt;mso-position-horizontal-relative:page;mso-position-vertical-relative:paragraph;z-index:-1507" coordorigin="6666,300" coordsize="3000,0">
            <v:shape style="position:absolute;left:6666;top:300;width:3000;height:0" coordorigin="6666,300" coordsize="3000,0" path="m6666,300l9666,300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153.756pt;margin-top:28.9251pt;width:209.76pt;height:0pt;mso-position-horizontal-relative:page;mso-position-vertical-relative:paragraph;z-index:-1506" coordorigin="3075,579" coordsize="4195,0">
            <v:shape style="position:absolute;left:3075;top:579;width:4195;height:0" coordorigin="3075,579" coordsize="4195,0" path="m3075,579l7270,579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лу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sectPr>
          <w:type w:val="continuous"/>
          <w:pgSz w:w="12240" w:h="15840"/>
          <w:pgMar w:top="1080" w:bottom="280" w:left="1020" w:right="1020"/>
          <w:cols w:num="2" w:equalWidth="off">
            <w:col w:w="5562" w:space="3171"/>
            <w:col w:w="146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  <w:sectPr>
          <w:type w:val="continuous"/>
          <w:pgSz w:w="12240" w:h="15840"/>
          <w:pgMar w:top="1080" w:bottom="280" w:left="1020" w:right="1020"/>
        </w:sectPr>
      </w:pPr>
      <w:r>
        <w:pict>
          <v:shape type="#_x0000_t75" style="width:49.2pt;height:161.5pt">
            <v:imagedata o:title="" r:id="rId9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 w:lineRule="exact" w:line="260"/>
        <w:ind w:left="113"/>
      </w:pPr>
      <w:r>
        <w:pict>
          <v:group style="position:absolute;margin-left:56.664pt;margin-top:30.7251pt;width:330pt;height:0pt;mso-position-horizontal-relative:page;mso-position-vertical-relative:paragraph;z-index:-1505" coordorigin="1133,615" coordsize="6600,0">
            <v:shape style="position:absolute;left:1133;top:615;width:6600;height:0" coordorigin="1133,615" coordsize="6600,0" path="m1133,615l7733,615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36" w:right="761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36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 w:right="90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 w:right="23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</w:t>
      </w:r>
      <w:r>
        <w:rPr>
          <w:rFonts w:cs="Times New Roman" w:hAnsi="Times New Roman" w:eastAsia="Times New Roman" w:ascii="Times New Roman"/>
          <w:spacing w:val="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 w:right="59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 w:right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ру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363"/>
      </w:pPr>
      <w:r>
        <w:pict>
          <v:group style="position:absolute;margin-left:56.424pt;margin-top:1.08512pt;width:480.626pt;height:0.48pt;mso-position-horizontal-relative:page;mso-position-vertical-relative:paragraph;z-index:-1504" coordorigin="1128,22" coordsize="9613,10">
            <v:shape style="position:absolute;left:1133;top:27;width:7800;height:0" coordorigin="1133,27" coordsize="7800,0" path="m1133,27l8933,27e" filled="f" stroked="t" strokeweight="0.48pt" strokecolor="#000000">
              <v:path arrowok="t"/>
            </v:shape>
            <v:shape style="position:absolute;left:8936;top:27;width:1800;height:0" coordorigin="8936,27" coordsize="1800,0" path="m8936,27l10736,27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56.424pt;margin-top:14.7651pt;width:480.626pt;height:0.48pt;mso-position-horizontal-relative:page;mso-position-vertical-relative:paragraph;z-index:-1503" coordorigin="1128,295" coordsize="9613,10">
            <v:shape style="position:absolute;left:1133;top:300;width:7800;height:0" coordorigin="1133,300" coordsize="7800,0" path="m1133,300l8933,300e" filled="f" stroked="t" strokeweight="0.48pt" strokecolor="#000000">
              <v:path arrowok="t"/>
            </v:shape>
            <v:shape style="position:absolute;left:8936;top:300;width:1800;height:0" coordorigin="8936,300" coordsize="1800,0" path="m8936,300l10736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 w:right="35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р.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243"/>
        <w:sectPr>
          <w:pgMar w:header="0" w:footer="0" w:top="1060" w:bottom="280" w:left="1020" w:right="1080"/>
          <w:headerReference w:type="default" r:id="rId96"/>
          <w:pgSz w:w="12240" w:h="15840"/>
        </w:sectPr>
      </w:pPr>
      <w:r>
        <w:pict>
          <v:group style="position:absolute;margin-left:56.424pt;margin-top:0.845125pt;width:486.626pt;height:0.48pt;mso-position-horizontal-relative:page;mso-position-vertical-relative:paragraph;z-index:-1502" coordorigin="1128,17" coordsize="9733,10">
            <v:shape style="position:absolute;left:1133;top:22;width:7680;height:0" coordorigin="1133,22" coordsize="7680,0" path="m1133,22l8813,22e" filled="f" stroked="t" strokeweight="0.48pt" strokecolor="#000000">
              <v:path arrowok="t"/>
            </v:shape>
            <v:shape style="position:absolute;left:8816;top:22;width:2040;height:0" coordorigin="8816,22" coordsize="2040,0" path="m8816,22l10856,22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56.424pt;margin-top:14.7651pt;width:486.626pt;height:0.48pt;mso-position-horizontal-relative:page;mso-position-vertical-relative:paragraph;z-index:-1501" coordorigin="1128,295" coordsize="9733,10">
            <v:shape style="position:absolute;left:1133;top:300;width:7680;height:0" coordorigin="1133,300" coordsize="7680,0" path="m1133,300l8813,300e" filled="f" stroked="t" strokeweight="0.48pt" strokecolor="#000000">
              <v:path arrowok="t"/>
            </v:shape>
            <v:shape style="position:absolute;left:8816;top:300;width:2040;height:0" coordorigin="8816,300" coordsize="2040,0" path="m8816,300l10856,300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49"/>
        <w:ind w:left="2173"/>
      </w:pP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Д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АЛ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2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5"/>
          <w:w w:val="100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4"/>
          <w:w w:val="100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6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КА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7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уће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959"/>
      </w:pPr>
      <w:r>
        <w:pict>
          <v:group style="position:absolute;margin-left:80.904pt;margin-top:41.1551pt;width:192pt;height:0pt;mso-position-horizontal-relative:page;mso-position-vertical-relative:paragraph;z-index:-1500" coordorigin="1618,823" coordsize="3840,0">
            <v:shape style="position:absolute;left:1618;top:823;width:3840;height:0" coordorigin="1618,823" coordsize="3840,0" path="m1618,823l5458,823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20.568pt;margin-top:41.1551pt;width:186pt;height:0pt;mso-position-horizontal-relative:page;mso-position-vertical-relative:paragraph;z-index:-1499" coordorigin="6411,823" coordsize="3720,0">
            <v:shape style="position:absolute;left:6411;top:823;width:3720;height:0" coordorigin="6411,823" coordsize="3720,0" path="m6411,823l10131,823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80.904pt;margin-top:55.0951pt;width:192.046pt;height:0pt;mso-position-horizontal-relative:page;mso-position-vertical-relative:paragraph;z-index:-1498" coordorigin="1618,1102" coordsize="3841,0">
            <v:shape style="position:absolute;left:1618;top:1102;width:3841;height:0" coordorigin="1618,1102" coordsize="3841,0" path="m1618,1102l5459,1102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20.614pt;margin-top:55.0951pt;width:186pt;height:0pt;mso-position-horizontal-relative:page;mso-position-vertical-relative:paragraph;z-index:-1497" coordorigin="6412,1102" coordsize="3720,0">
            <v:shape style="position:absolute;left:6412;top:1102;width:3720;height:0" coordorigin="6412,1102" coordsize="3720,0" path="m6412,1102l10132,1102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80.904pt;margin-top:68.7751pt;width:192pt;height:0pt;mso-position-horizontal-relative:page;mso-position-vertical-relative:paragraph;z-index:-1496" coordorigin="1618,1376" coordsize="3840,0">
            <v:shape style="position:absolute;left:1618;top:1376;width:3840;height:0" coordorigin="1618,1376" coordsize="3840,0" path="m1618,1376l5458,1376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20.568pt;margin-top:68.7751pt;width:186pt;height:0pt;mso-position-horizontal-relative:page;mso-position-vertical-relative:paragraph;z-index:-1495" coordorigin="6411,1376" coordsize="3720,0">
            <v:shape style="position:absolute;left:6411;top:1376;width:3720;height:0" coordorigin="6411,1376" coordsize="3720,0" path="m6411,1376l10131,1376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80.904pt;margin-top:82.6951pt;width:192pt;height:0pt;mso-position-horizontal-relative:page;mso-position-vertical-relative:paragraph;z-index:-1494" coordorigin="1618,1654" coordsize="3840,0">
            <v:shape style="position:absolute;left:1618;top:1654;width:3840;height:0" coordorigin="1618,1654" coordsize="3840,0" path="m1618,1654l5458,1654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320.568pt;margin-top:82.6951pt;width:186pt;height:0pt;mso-position-horizontal-relative:page;mso-position-vertical-relative:paragraph;z-index:-1493" coordorigin="6411,1654" coordsize="3720,0">
            <v:shape style="position:absolute;left:6411;top:1654;width:3720;height:0" coordorigin="6411,1654" coordsize="3720,0" path="m6411,1654l10131,1654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   </w:t>
      </w:r>
      <w:r>
        <w:rPr>
          <w:rFonts w:cs="Times New Roman" w:hAnsi="Times New Roman" w:eastAsia="Times New Roman" w:ascii="Times New Roman"/>
          <w:spacing w:val="5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/>
        <w:ind w:left="113"/>
      </w:pPr>
      <w:r>
        <w:pict>
          <v:shape type="#_x0000_t75" style="width:478.08pt;height:201.6pt">
            <v:imagedata o:title="" r:id="rId9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"/>
        <w:sectPr>
          <w:pgMar w:header="0" w:footer="0" w:top="1080" w:bottom="280" w:left="1020" w:right="1020"/>
          <w:headerReference w:type="default" r:id="rId97"/>
          <w:pgSz w:w="12240" w:h="15840"/>
        </w:sectPr>
      </w:pPr>
      <w:r>
        <w:pict>
          <v:group style="position:absolute;margin-left:204.31pt;margin-top:54.702pt;width:347.76pt;height:0pt;mso-position-horizontal-relative:page;mso-position-vertical-relative:paragraph;z-index:-1492" coordorigin="4086,1094" coordsize="6955,0">
            <v:shape style="position:absolute;left:4086;top:1094;width:6955;height:0" coordorigin="4086,1094" coordsize="6955,0" path="m4086,1094l11041,1094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04.07pt;margin-top:68.142pt;width:348.34pt;height:0.48pt;mso-position-horizontal-relative:page;mso-position-vertical-relative:paragraph;z-index:-1491" coordorigin="4081,1363" coordsize="6967,10">
            <v:shape style="position:absolute;left:4086;top:1368;width:5395;height:0" coordorigin="4086,1368" coordsize="5395,0" path="m4086,1368l9481,1368e" filled="f" stroked="t" strokeweight="0.48pt" strokecolor="#000000">
              <v:path arrowok="t"/>
            </v:shape>
            <v:shape style="position:absolute;left:9483;top:1368;width:1560;height:0" coordorigin="9483,1368" coordsize="1560,0" path="m9483,1368l11043,1368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04.31pt;margin-top:82.302pt;width:347.76pt;height:0pt;mso-position-horizontal-relative:page;mso-position-vertical-relative:paragraph;z-index:-1490" coordorigin="4086,1646" coordsize="6955,0">
            <v:shape style="position:absolute;left:4086;top:1646;width:6955;height:0" coordorigin="4086,1646" coordsize="6955,0" path="m4086,1646l11041,1646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04.31pt;margin-top:95.982pt;width:347.76pt;height:0pt;mso-position-horizontal-relative:page;mso-position-vertical-relative:paragraph;z-index:-1489" coordorigin="4086,1920" coordsize="6955,0">
            <v:shape style="position:absolute;left:4086;top:1920;width:6955;height:0" coordorigin="4086,1920" coordsize="6955,0" path="m4086,1920l11041,1920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126pt;height:126pt">
            <v:imagedata o:title="" r:id="rId9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640" w:val="left"/>
        </w:tabs>
        <w:jc w:val="left"/>
        <w:spacing w:before="65" w:lineRule="exact" w:line="260"/>
        <w:ind w:left="113"/>
      </w:pPr>
      <w:r>
        <w:pict>
          <v:group style="position:absolute;margin-left:341.868pt;margin-top:277.702pt;width:198.032pt;height:0pt;mso-position-horizontal-relative:page;mso-position-vertical-relative:page;z-index:-1485" coordorigin="6837,5554" coordsize="3961,0">
            <v:shape style="position:absolute;left:6837;top:5554;width:3961;height:0" coordorigin="6837,5554" coordsize="3961,0" path="m6837,5554l10798,5554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68.904pt;margin-top:30.7251pt;width:467.806pt;height:0pt;mso-position-horizontal-relative:page;mso-position-vertical-relative:paragraph;z-index:-1486" coordorigin="1378,615" coordsize="9356,0">
            <v:shape style="position:absolute;left:1378;top:615;width:9356;height:0" coordorigin="1378,615" coordsize="9356,0" path="m1378,615l10734,615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position w:val="-1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Ω</w:t>
      </w:r>
      <w:r>
        <w:rPr>
          <w:rFonts w:cs="Times New Roman" w:hAnsi="Times New Roman" w:eastAsia="Times New Roman" w:ascii="Times New Roman"/>
          <w:spacing w:val="2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position w:val="-1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</w:rPr>
        <w:t>ћу</w:t>
      </w:r>
      <w:r>
        <w:rPr>
          <w:rFonts w:cs="Times New Roman" w:hAnsi="Times New Roman" w:eastAsia="Times New Roman" w:ascii="Times New Roman"/>
          <w:spacing w:val="-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position w:val="-1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140.15pt;height:152.65pt">
            <v:imagedata o:title="" r:id="rId10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13"/>
      </w:pPr>
      <w:r>
        <w:pict>
          <v:group style="position:absolute;margin-left:68.904pt;margin-top:28.6851pt;width:233.76pt;height:0pt;mso-position-horizontal-relative:page;mso-position-vertical-relative:paragraph;z-index:-1484" coordorigin="1378,574" coordsize="4675,0">
            <v:shape style="position:absolute;left:1378;top:574;width:4675;height:0" coordorigin="1378,574" coordsize="4675,0" path="m1378,574l6053,574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</w:pPr>
      <w:r>
        <w:pict>
          <v:shape type="#_x0000_t75" style="width:125.75pt;height:97.7pt">
            <v:imagedata o:title="" r:id="rId10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exact" w:line="260"/>
        <w:ind w:left="3888" w:right="1530"/>
      </w:pPr>
      <w:r>
        <w:pict>
          <v:shape type="#_x0000_t75" style="position:absolute;margin-left:65.7pt;margin-top:-55.34pt;width:152.25pt;height:119.25pt;mso-position-horizontal-relative:page;mso-position-vertical-relative:paragraph;z-index:-1488">
            <v:imagedata o:title="" r:id="rId103"/>
          </v:shape>
        </w:pic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ују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700" w:val="left"/>
        </w:tabs>
        <w:jc w:val="left"/>
        <w:ind w:left="4502"/>
      </w:pPr>
      <w:r>
        <w:pict>
          <v:shape type="#_x0000_t75" style="position:absolute;margin-left:56.7pt;margin-top:-22.4469pt;width:198pt;height:103.45pt;mso-position-horizontal-relative:page;mso-position-vertical-relative:paragraph;z-index:-1487">
            <v:imagedata o:title="" r:id="rId104"/>
          </v:shape>
        </w:pic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720" w:val="left"/>
        </w:tabs>
        <w:jc w:val="left"/>
        <w:ind w:left="4502"/>
        <w:sectPr>
          <w:pgMar w:header="0" w:footer="0" w:top="1060" w:bottom="280" w:left="1020" w:right="1460"/>
          <w:headerReference w:type="default" r:id="rId100"/>
          <w:pgSz w:w="12240" w:h="15840"/>
        </w:sectPr>
      </w:pP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 w:right="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6920" w:val="left"/>
        </w:tabs>
        <w:jc w:val="both"/>
        <w:ind w:left="3297" w:right="3218"/>
      </w:pPr>
      <w:r>
        <w:pict>
          <v:shape type="#_x0000_t75" style="position:absolute;margin-left:65.7pt;margin-top:-30.1569pt;width:126pt;height:120pt;mso-position-horizontal-relative:page;mso-position-vertical-relative:paragraph;z-index:-1483">
            <v:imagedata o:title="" r:id="rId106"/>
          </v:shape>
        </w:pict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33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_.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0040" w:val="left"/>
        </w:tabs>
        <w:jc w:val="left"/>
        <w:spacing w:lineRule="exact" w:line="260"/>
        <w:ind w:left="416"/>
      </w:pPr>
      <w:r>
        <w:rPr>
          <w:rFonts w:cs="Times New Roman" w:hAnsi="Times New Roman" w:eastAsia="Times New Roman" w:ascii="Times New Roman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  <w:tab/>
      </w:r>
      <w:r>
        <w:rPr>
          <w:rFonts w:cs="Times New Roman" w:hAnsi="Times New Roman" w:eastAsia="Times New Roman" w:ascii="Times New Roman"/>
          <w:spacing w:val="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478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5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5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5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90"/>
      </w:pPr>
      <w:r>
        <w:pict>
          <v:shape type="#_x0000_t75" style="width:170.4pt;height:103.45pt">
            <v:imagedata o:title="" r:id="rId10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74"/>
      </w:pPr>
      <w:r>
        <w:pict>
          <v:group style="position:absolute;margin-left:275.62pt;margin-top:42.922pt;width:275.85pt;height:0pt;mso-position-horizontal-relative:page;mso-position-vertical-relative:paragraph;z-index:-1481" coordorigin="5512,858" coordsize="5517,0">
            <v:shape style="position:absolute;left:5512;top:858;width:5517;height:0" coordorigin="5512,858" coordsize="5517,0" path="m5512,858l11029,858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75.62pt;margin-top:56.842pt;width:275.76pt;height:0pt;mso-position-horizontal-relative:page;mso-position-vertical-relative:paragraph;z-index:-1480" coordorigin="5512,1137" coordsize="5515,0">
            <v:shape style="position:absolute;left:5512;top:1137;width:5515;height:0" coordorigin="5512,1137" coordsize="5515,0" path="m5512,1137l11028,1137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75.62pt;margin-top:70.522pt;width:275.76pt;height:0pt;mso-position-horizontal-relative:page;mso-position-vertical-relative:paragraph;z-index:-1479" coordorigin="5512,1410" coordsize="5515,0">
            <v:shape style="position:absolute;left:5512;top:1410;width:5515;height:0" coordorigin="5512,1410" coordsize="5515,0" path="m5512,1410l11028,1410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275.62pt;margin-top:84.442pt;width:275.76pt;height:0pt;mso-position-horizontal-relative:page;mso-position-vertical-relative:paragraph;z-index:-1478" coordorigin="5512,1689" coordsize="5515,0">
            <v:shape style="position:absolute;left:5512;top:1689;width:5515;height:0" coordorigin="5512,1689" coordsize="5515,0" path="m5512,1689l11028,1689e" filled="f" stroked="t" strokeweight="0.48pt" strokecolor="#000000">
              <v:path arrowok="t"/>
            </v:shape>
            <w10:wrap type="none"/>
          </v:group>
        </w:pict>
      </w:r>
      <w:r>
        <w:pict>
          <v:shape type="#_x0000_t75" style="width:170.7pt;height:137.2pt">
            <v:imagedata o:title="" r:id="rId10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ов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777" w:right="21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840"/>
        <w:sectPr>
          <w:pgMar w:header="0" w:footer="0" w:top="1060" w:bottom="280" w:left="1020" w:right="1020"/>
          <w:headerReference w:type="default" r:id="rId105"/>
          <w:pgSz w:w="12240" w:h="15840"/>
        </w:sectPr>
      </w:pPr>
      <w:r>
        <w:pict>
          <v:shape type="#_x0000_t75" style="position:absolute;margin-left:74.7pt;margin-top:641.65pt;width:135pt;height:113.75pt;mso-position-horizontal-relative:page;mso-position-vertical-relative:page;z-index:-1482">
            <v:imagedata o:title="" r:id="rId109"/>
          </v:shape>
        </w:pic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 w:right="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На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33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6533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4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34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533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6533"/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pict>
          <v:shape type="#_x0000_t75" style="position:absolute;margin-left:57pt;margin-top:-151.207pt;width:143.25pt;height:129.75pt;mso-position-horizontal-relative:page;mso-position-vertical-relative:paragraph;z-index:-1477">
            <v:imagedata o:title="" r:id="rId111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Инт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3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 w:lineRule="exact" w:line="260"/>
        <w:ind w:left="536" w:right="266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324"/>
      </w:pPr>
      <w:r>
        <w:pict>
          <v:shape type="#_x0000_t75" style="position:absolute;margin-left:57pt;margin-top:-27.2269pt;width:180pt;height:123pt;mso-position-horizontal-relative:page;mso-position-vertical-relative:paragraph;z-index:-1476">
            <v:imagedata o:title="" r:id="rId112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324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4324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Инт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3"/>
      </w:pPr>
      <w:r>
        <w:pict>
          <v:group style="position:absolute;margin-left:56.424pt;margin-top:40.9451pt;width:432.596pt;height:0.48pt;mso-position-horizontal-relative:page;mso-position-vertical-relative:paragraph;z-index:-1475" coordorigin="1128,819" coordsize="8652,10">
            <v:shape style="position:absolute;left:1133;top:824;width:6600;height:0" coordorigin="1133,824" coordsize="6600,0" path="m1133,824l7733,824e" filled="f" stroked="t" strokeweight="0.48pt" strokecolor="#000000">
              <v:path arrowok="t"/>
            </v:shape>
            <v:shape style="position:absolute;left:7736;top:824;width:2040;height:0" coordorigin="7736,824" coordsize="2040,0" path="m7736,824l9776,824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56.664pt;margin-top:54.8651pt;width:432pt;height:0pt;mso-position-horizontal-relative:page;mso-position-vertical-relative:paragraph;z-index:-1474" coordorigin="1133,1097" coordsize="8640,0">
            <v:shape style="position:absolute;left:1133;top:1097;width:8640;height:0" coordorigin="1133,1097" coordsize="8640,0" path="m1133,1097l9773,1097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56.664pt;margin-top:68.7851pt;width:432pt;height:0pt;mso-position-horizontal-relative:page;mso-position-vertical-relative:paragraph;z-index:-1473" coordorigin="1133,1376" coordsize="8640,0">
            <v:shape style="position:absolute;left:1133;top:1376;width:8640;height:0" coordorigin="1133,1376" coordsize="8640,0" path="m1133,1376l9773,1376e" filled="f" stroked="t" strokeweight="0.48pt" strokecolor="#000000">
              <v:path arrowok="t"/>
            </v:shape>
            <w10:wrap type="none"/>
          </v:group>
        </w:pict>
      </w:r>
      <w:r>
        <w:pict>
          <v:group style="position:absolute;margin-left:56.664pt;margin-top:82.4651pt;width:432pt;height:0pt;mso-position-horizontal-relative:page;mso-position-vertical-relative:paragraph;z-index:-1472" coordorigin="1133,1649" coordsize="8640,0">
            <v:shape style="position:absolute;left:1133;top:1649;width:8640;height:0" coordorigin="1133,1649" coordsize="8640,0" path="m1133,1649l9773,1649e" filled="f" stroked="t" strokeweight="0.4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GPS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GPS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78" w:right="5933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16" w:right="6471"/>
        <w:sectPr>
          <w:pgMar w:header="0" w:footer="0" w:top="1060" w:bottom="280" w:left="1020" w:right="1020"/>
          <w:headerReference w:type="default" r:id="rId110"/>
          <w:pgSz w:w="12240" w:h="15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5"/>
        <w:ind w:left="1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13"/>
        <w:sectPr>
          <w:pgMar w:header="0" w:footer="0" w:top="1060" w:bottom="280" w:left="1020" w:right="960"/>
          <w:headerReference w:type="default" r:id="rId113"/>
          <w:pgSz w:w="12240" w:h="15840"/>
        </w:sectPr>
      </w:pP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center"/>
        <w:spacing w:before="46"/>
        <w:ind w:left="1440" w:right="1394"/>
      </w:pPr>
      <w:r>
        <w:rPr>
          <w:rFonts w:cs="Times New Roman" w:hAnsi="Times New Roman" w:eastAsia="Times New Roman" w:ascii="Times New Roman"/>
          <w:b/>
          <w:spacing w:val="-5"/>
          <w:w w:val="100"/>
          <w:sz w:val="48"/>
          <w:szCs w:val="48"/>
        </w:rPr>
        <w:t>Р</w:t>
      </w:r>
      <w:r>
        <w:rPr>
          <w:rFonts w:cs="Times New Roman" w:hAnsi="Times New Roman" w:eastAsia="Times New Roman" w:ascii="Times New Roman"/>
          <w:b/>
          <w:spacing w:val="1"/>
          <w:w w:val="100"/>
          <w:sz w:val="48"/>
          <w:szCs w:val="48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8"/>
          <w:szCs w:val="48"/>
        </w:rPr>
        <w:t>Ш</w:t>
      </w:r>
      <w:r>
        <w:rPr>
          <w:rFonts w:cs="Times New Roman" w:hAnsi="Times New Roman" w:eastAsia="Times New Roman" w:ascii="Times New Roman"/>
          <w:b/>
          <w:spacing w:val="2"/>
          <w:w w:val="100"/>
          <w:sz w:val="48"/>
          <w:szCs w:val="48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8"/>
          <w:szCs w:val="48"/>
        </w:rPr>
        <w:t>ЊА</w:t>
      </w:r>
      <w:r>
        <w:rPr>
          <w:rFonts w:cs="Times New Roman" w:hAnsi="Times New Roman" w:eastAsia="Times New Roman" w:ascii="Times New Roman"/>
          <w:b/>
          <w:spacing w:val="-2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48"/>
          <w:szCs w:val="48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100"/>
          <w:sz w:val="48"/>
          <w:szCs w:val="48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8"/>
          <w:szCs w:val="48"/>
        </w:rPr>
        <w:t>СТА</w:t>
      </w:r>
      <w:r>
        <w:rPr>
          <w:rFonts w:cs="Times New Roman" w:hAnsi="Times New Roman" w:eastAsia="Times New Roman" w:ascii="Times New Roman"/>
          <w:b/>
          <w:spacing w:val="0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8"/>
          <w:szCs w:val="48"/>
        </w:rPr>
        <w:t>ЗА</w:t>
      </w:r>
      <w:r>
        <w:rPr>
          <w:rFonts w:cs="Times New Roman" w:hAnsi="Times New Roman" w:eastAsia="Times New Roman" w:ascii="Times New Roman"/>
          <w:b/>
          <w:spacing w:val="3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8"/>
          <w:szCs w:val="48"/>
        </w:rPr>
        <w:t>8</w:t>
      </w:r>
      <w:r>
        <w:rPr>
          <w:rFonts w:cs="Times New Roman" w:hAnsi="Times New Roman" w:eastAsia="Times New Roman" w:ascii="Times New Roman"/>
          <w:b/>
          <w:spacing w:val="0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48"/>
          <w:szCs w:val="48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48"/>
          <w:szCs w:val="48"/>
        </w:rPr>
        <w:t>А</w:t>
      </w:r>
      <w:r>
        <w:rPr>
          <w:rFonts w:cs="Times New Roman" w:hAnsi="Times New Roman" w:eastAsia="Times New Roman" w:ascii="Times New Roman"/>
          <w:b/>
          <w:spacing w:val="4"/>
          <w:w w:val="100"/>
          <w:sz w:val="48"/>
          <w:szCs w:val="48"/>
        </w:rPr>
        <w:t>З</w:t>
      </w:r>
      <w:r>
        <w:rPr>
          <w:rFonts w:cs="Times New Roman" w:hAnsi="Times New Roman" w:eastAsia="Times New Roman" w:ascii="Times New Roman"/>
          <w:b/>
          <w:spacing w:val="-5"/>
          <w:w w:val="100"/>
          <w:sz w:val="48"/>
          <w:szCs w:val="48"/>
        </w:rPr>
        <w:t>Р</w:t>
      </w:r>
      <w:r>
        <w:rPr>
          <w:rFonts w:cs="Times New Roman" w:hAnsi="Times New Roman" w:eastAsia="Times New Roman" w:ascii="Times New Roman"/>
          <w:b/>
          <w:spacing w:val="1"/>
          <w:w w:val="100"/>
          <w:sz w:val="48"/>
          <w:szCs w:val="48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8"/>
          <w:szCs w:val="48"/>
        </w:rPr>
        <w:t>Д:</w:t>
      </w:r>
      <w:r>
        <w:rPr>
          <w:rFonts w:cs="Times New Roman" w:hAnsi="Times New Roman" w:eastAsia="Times New Roman" w:ascii="Times New Roman"/>
          <w:spacing w:val="0"/>
          <w:w w:val="10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both"/>
        <w:ind w:left="113" w:right="3098"/>
      </w:pP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Ф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ЧКЕ</w:t>
      </w:r>
      <w:r>
        <w:rPr>
          <w:rFonts w:cs="Times New Roman" w:hAnsi="Times New Roman" w:eastAsia="Times New Roman" w:ascii="Times New Roman"/>
          <w:b/>
          <w:spacing w:val="-3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Х</w:t>
      </w:r>
      <w:r>
        <w:rPr>
          <w:rFonts w:cs="Times New Roman" w:hAnsi="Times New Roman" w:eastAsia="Times New Roman" w:ascii="Times New Roman"/>
          <w:b/>
          <w:spacing w:val="7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6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www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Инт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b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/>
        <w:ind w:left="113" w:right="13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2: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ind w:left="113" w:right="2378"/>
      </w:pP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Х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ЧКИ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АЛИ</w:t>
      </w:r>
      <w:r>
        <w:rPr>
          <w:rFonts w:cs="Times New Roman" w:hAnsi="Times New Roman" w:eastAsia="Times New Roman" w:ascii="Times New Roman"/>
          <w:b/>
          <w:spacing w:val="-2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С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АЛ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Ц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7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л;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b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b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b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220V,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13" w:right="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380V;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21.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22.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23.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24.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25.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/>
        <w:ind w:left="113" w:right="7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26.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27.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28.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30.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31.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33.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34.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35.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36.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37.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38.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39.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40.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ind w:left="113" w:right="572"/>
      </w:pP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З</w:t>
      </w:r>
      <w:r>
        <w:rPr>
          <w:rFonts w:cs="Times New Roman" w:hAnsi="Times New Roman" w:eastAsia="Times New Roman" w:ascii="Times New Roman"/>
          <w:b/>
          <w:spacing w:val="4"/>
          <w:w w:val="100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Д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Њ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А,</w:t>
      </w:r>
      <w:r>
        <w:rPr>
          <w:rFonts w:cs="Times New Roman" w:hAnsi="Times New Roman" w:eastAsia="Times New Roman" w:ascii="Times New Roman"/>
          <w:b/>
          <w:spacing w:val="-2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С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Ф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-4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8"/>
          <w:w w:val="99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Ц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5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С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Ч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-24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7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6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т;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b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р;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b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b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113" w:right="7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ind w:left="113" w:right="795"/>
      </w:pP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8"/>
          <w:w w:val="99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ЧКИ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Ђ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Д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Ћ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С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У: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70"/>
        <w:sectPr>
          <w:pgMar w:header="0" w:footer="0" w:top="1080" w:bottom="280" w:left="1020" w:right="1020"/>
          <w:headerReference w:type="default" r:id="rId114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ђа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ђа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л;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р;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5"/>
        <w:ind w:left="113" w:right="67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р;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b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both"/>
        <w:ind w:left="113" w:right="1678"/>
      </w:pP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3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Њ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-3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А: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6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ћу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13" w:right="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113" w:right="223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ind w:left="113" w:right="819"/>
      </w:pP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99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-2"/>
          <w:w w:val="99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Х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99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99"/>
          <w:sz w:val="40"/>
          <w:szCs w:val="40"/>
        </w:rPr>
        <w:t>ЧКИ</w:t>
      </w:r>
      <w:r>
        <w:rPr>
          <w:rFonts w:cs="Times New Roman" w:hAnsi="Times New Roman" w:eastAsia="Times New Roman" w:ascii="Times New Roman"/>
          <w:b/>
          <w:spacing w:val="3"/>
          <w:w w:val="9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П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Ђ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Ј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17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У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Д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8"/>
          <w:w w:val="100"/>
          <w:sz w:val="40"/>
          <w:szCs w:val="40"/>
        </w:rPr>
        <w:t>М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Ћ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С</w:t>
      </w:r>
      <w:r>
        <w:rPr>
          <w:rFonts w:cs="Times New Roman" w:hAnsi="Times New Roman" w:eastAsia="Times New Roman" w:ascii="Times New Roman"/>
          <w:b/>
          <w:spacing w:val="-1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В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У: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7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13" w:right="8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/>
        <w:ind w:left="113" w:right="7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30000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р;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b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b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20.</w:t>
      </w:r>
      <w:r>
        <w:rPr>
          <w:rFonts w:cs="Times New Roman" w:hAnsi="Times New Roman" w:eastAsia="Times New Roman" w:ascii="Times New Roman"/>
          <w:b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23.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24.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он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both"/>
        <w:ind w:left="176" w:right="3988"/>
      </w:pP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Д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Г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АЛ</w:t>
      </w:r>
      <w:r>
        <w:rPr>
          <w:rFonts w:cs="Times New Roman" w:hAnsi="Times New Roman" w:eastAsia="Times New Roman" w:ascii="Times New Roman"/>
          <w:b/>
          <w:spacing w:val="3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А</w:t>
      </w:r>
      <w:r>
        <w:rPr>
          <w:rFonts w:cs="Times New Roman" w:hAnsi="Times New Roman" w:eastAsia="Times New Roman" w:ascii="Times New Roman"/>
          <w:b/>
          <w:spacing w:val="-26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Л</w:t>
      </w:r>
      <w:r>
        <w:rPr>
          <w:rFonts w:cs="Times New Roman" w:hAnsi="Times New Roman" w:eastAsia="Times New Roman" w:ascii="Times New Roman"/>
          <w:b/>
          <w:spacing w:val="4"/>
          <w:w w:val="100"/>
          <w:sz w:val="40"/>
          <w:szCs w:val="40"/>
        </w:rPr>
        <w:t>Е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К</w:t>
      </w:r>
      <w:r>
        <w:rPr>
          <w:rFonts w:cs="Times New Roman" w:hAnsi="Times New Roman" w:eastAsia="Times New Roman" w:ascii="Times New Roman"/>
          <w:b/>
          <w:spacing w:val="-2"/>
          <w:w w:val="100"/>
          <w:sz w:val="40"/>
          <w:szCs w:val="40"/>
        </w:rPr>
        <w:t>Т</w:t>
      </w:r>
      <w:r>
        <w:rPr>
          <w:rFonts w:cs="Times New Roman" w:hAnsi="Times New Roman" w:eastAsia="Times New Roman" w:ascii="Times New Roman"/>
          <w:b/>
          <w:spacing w:val="1"/>
          <w:w w:val="100"/>
          <w:sz w:val="40"/>
          <w:szCs w:val="40"/>
        </w:rPr>
        <w:t>Р</w:t>
      </w:r>
      <w:r>
        <w:rPr>
          <w:rFonts w:cs="Times New Roman" w:hAnsi="Times New Roman" w:eastAsia="Times New Roman" w:ascii="Times New Roman"/>
          <w:b/>
          <w:spacing w:val="6"/>
          <w:w w:val="100"/>
          <w:sz w:val="40"/>
          <w:szCs w:val="40"/>
        </w:rPr>
        <w:t>О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Н</w:t>
      </w:r>
      <w:r>
        <w:rPr>
          <w:rFonts w:cs="Times New Roman" w:hAnsi="Times New Roman" w:eastAsia="Times New Roman" w:ascii="Times New Roman"/>
          <w:b/>
          <w:spacing w:val="2"/>
          <w:w w:val="100"/>
          <w:sz w:val="40"/>
          <w:szCs w:val="40"/>
        </w:rPr>
        <w:t>И</w:t>
      </w:r>
      <w:r>
        <w:rPr>
          <w:rFonts w:cs="Times New Roman" w:hAnsi="Times New Roman" w:eastAsia="Times New Roman" w:ascii="Times New Roman"/>
          <w:b/>
          <w:spacing w:val="0"/>
          <w:w w:val="100"/>
          <w:sz w:val="40"/>
          <w:szCs w:val="40"/>
        </w:rPr>
        <w:t>КА: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3" w:right="6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ом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b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b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b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р,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р;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b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оло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ж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ф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ч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г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ђ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ц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ли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њ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ла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ћ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љ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ш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к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ње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п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м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д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у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ј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в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х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е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тр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а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н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з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и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с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т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о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р.</w:t>
      </w:r>
    </w:p>
    <w:sectPr>
      <w:pgMar w:header="0" w:footer="0" w:top="1060" w:bottom="280" w:left="1020" w:right="1020"/>
      <w:headerReference w:type="default" r:id="rId115"/>
      <w:pgSz w:w="12240" w:h="1584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664pt;margin-top:56.8039pt;width:493.698pt;height:14pt;mso-position-horizontal-relative:page;mso-position-vertical-relative:page;z-index:-161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tabs>
                    <w:tab w:pos="9840" w:val="left"/>
                  </w:tabs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t>10.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П</w:t>
                </w:r>
                <w:r>
                  <w:rPr>
                    <w:rFonts w:cs="Times New Roman" w:hAnsi="Times New Roman" w:eastAsia="Times New Roman" w:ascii="Times New Roman"/>
                    <w:spacing w:val="-5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sz w:val="24"/>
                    <w:szCs w:val="24"/>
                  </w:rPr>
                  <w:t>о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sz w:val="24"/>
                    <w:szCs w:val="24"/>
                  </w:rPr>
                  <w:t>г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-6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sz w:val="24"/>
                    <w:szCs w:val="24"/>
                  </w:rPr>
                  <w:t>к</w:t>
                </w:r>
                <w:r>
                  <w:rPr>
                    <w:rFonts w:cs="Times New Roman" w:hAnsi="Times New Roman" w:eastAsia="Times New Roman" w:ascii="Times New Roman"/>
                    <w:spacing w:val="-6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о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sz w:val="24"/>
                    <w:szCs w:val="24"/>
                  </w:rPr>
                  <w:t>ш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sz w:val="24"/>
                    <w:szCs w:val="24"/>
                  </w:rPr>
                  <w:t>т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о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7"/>
                    <w:sz w:val="24"/>
                    <w:szCs w:val="24"/>
                  </w:rPr>
                  <w:t>с</w:t>
                </w:r>
                <w:r>
                  <w:rPr>
                    <w:rFonts w:cs="Times New Roman" w:hAnsi="Times New Roman" w:eastAsia="Times New Roman" w:ascii="Times New Roman"/>
                    <w:spacing w:val="-1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: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sz w:val="24"/>
                    <w:szCs w:val="24"/>
                  </w:rPr>
                  <w:t>B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sz w:val="24"/>
                    <w:szCs w:val="24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sz w:val="24"/>
                    <w:szCs w:val="24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sz w:val="24"/>
                    <w:szCs w:val="24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sz w:val="24"/>
                    <w:szCs w:val="24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sz w:val="24"/>
                    <w:szCs w:val="24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sz w:val="24"/>
                    <w:szCs w:val="24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sz w:val="24"/>
                    <w:szCs w:val="24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sz w:val="24"/>
                    <w:szCs w:val="24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sz w:val="24"/>
                    <w:szCs w:val="24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7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8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sz w:val="24"/>
                    <w:szCs w:val="24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sz w:val="24"/>
                    <w:szCs w:val="24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sz w:val="24"/>
                    <w:szCs w:val="24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sz w:val="24"/>
                    <w:szCs w:val="24"/>
                  </w:rPr>
                  <w:t>b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sz w:val="24"/>
                    <w:szCs w:val="24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sz w:val="24"/>
                    <w:szCs w:val="24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sz w:val="24"/>
                    <w:szCs w:val="24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sz w:val="24"/>
                    <w:szCs w:val="24"/>
                  </w:rPr>
                  <w:t>з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sz w:val="24"/>
                    <w:szCs w:val="24"/>
                  </w:rPr>
                  <w:t>в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sz w:val="24"/>
                    <w:szCs w:val="24"/>
                  </w:rPr>
                  <w:t>ј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sz w:val="24"/>
                    <w:szCs w:val="24"/>
                  </w:rPr>
                  <w:t>с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9"/>
                    <w:sz w:val="24"/>
                    <w:szCs w:val="24"/>
                  </w:rPr>
                  <w:t>ј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sz w:val="24"/>
                    <w:szCs w:val="24"/>
                  </w:rPr>
                  <w:t>д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  <w:t>ом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  <w:u w:val="single" w:color="00000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  <w:u w:val="single" w:color="000000"/>
                  </w:rPr>
                  <w:tab/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  <w:u w:val="single" w:color="00000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664pt;margin-top:56.8039pt;width:387.716pt;height:14pt;mso-position-horizontal-relative:page;mso-position-vertical-relative:page;z-index:-160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6.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24"/>
                    <w:szCs w:val="24"/>
                  </w:rPr>
                  <w:t>У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п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24"/>
                    <w:szCs w:val="24"/>
                  </w:rPr>
                  <w:t>ш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з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24"/>
                    <w:szCs w:val="24"/>
                  </w:rPr>
                  <w:t>в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24"/>
                    <w:szCs w:val="24"/>
                  </w:rPr>
                  <w:t>д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л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100"/>
                    <w:sz w:val="24"/>
                    <w:szCs w:val="24"/>
                  </w:rPr>
                  <w:t>о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24"/>
                    <w:szCs w:val="24"/>
                  </w:rPr>
                  <w:t>в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с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-9"/>
                    <w:w w:val="100"/>
                    <w:sz w:val="24"/>
                    <w:szCs w:val="24"/>
                  </w:rPr>
                  <w:t>ј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л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ч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100"/>
                    <w:sz w:val="24"/>
                    <w:szCs w:val="24"/>
                  </w:rPr>
                  <w:t>о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г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24"/>
                    <w:szCs w:val="24"/>
                  </w:rPr>
                  <w:t>г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рла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с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с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-9"/>
                    <w:w w:val="100"/>
                    <w:sz w:val="24"/>
                    <w:szCs w:val="24"/>
                  </w:rPr>
                  <w:t>ј</w:t>
                </w:r>
                <w:r>
                  <w:rPr>
                    <w:rFonts w:cs="Times New Roman" w:hAnsi="Times New Roman" w:eastAsia="Times New Roman" w:ascii="Times New Roman"/>
                    <w:spacing w:val="4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л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4"/>
                    <w:szCs w:val="24"/>
                  </w:rPr>
                  <w:t>ц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100"/>
                    <w:sz w:val="24"/>
                    <w:szCs w:val="24"/>
                  </w:rPr>
                  <w:t>о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п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к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з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100"/>
                    <w:sz w:val="24"/>
                    <w:szCs w:val="24"/>
                  </w:rPr>
                  <w:t>о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г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а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с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л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ц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и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.664pt;margin-top:56.8039pt;width:156.656pt;height:14pt;mso-position-horizontal-relative:page;mso-position-vertical-relative:page;z-index:-160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л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к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тр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ч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4"/>
                    <w:szCs w:val="24"/>
                  </w:rPr>
                  <w:t>н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о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24"/>
                    <w:szCs w:val="24"/>
                  </w:rPr>
                  <w:t>б</w:t>
                </w:r>
                <w:r>
                  <w:rPr>
                    <w:rFonts w:cs="Times New Roman" w:hAnsi="Times New Roman" w:eastAsia="Times New Roman" w:ascii="Times New Roman"/>
                    <w:spacing w:val="-5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100"/>
                    <w:sz w:val="24"/>
                    <w:szCs w:val="24"/>
                  </w:rPr>
                  <w:t>о</w:t>
                </w:r>
                <w:r>
                  <w:rPr>
                    <w:rFonts w:cs="Times New Roman" w:hAnsi="Times New Roman" w:eastAsia="Times New Roman" w:ascii="Times New Roman"/>
                    <w:spacing w:val="-9"/>
                    <w:w w:val="100"/>
                    <w:sz w:val="24"/>
                    <w:szCs w:val="24"/>
                  </w:rPr>
                  <w:t>ј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ло</w:t>
                </w:r>
                <w:r>
                  <w:rPr>
                    <w:rFonts w:cs="Times New Roman" w:hAnsi="Times New Roman" w:eastAsia="Times New Roman" w:ascii="Times New Roman"/>
                    <w:spacing w:val="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м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4"/>
                    <w:szCs w:val="24"/>
                  </w:rPr>
                  <w:t>е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р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и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hyperlink" Target="http://www.ossvetisava.edu.rs/" TargetMode="Externa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png"/><Relationship Id="rId16" Type="http://schemas.openxmlformats.org/officeDocument/2006/relationships/image" Target="media/image10.jpg"/><Relationship Id="rId17" Type="http://schemas.openxmlformats.org/officeDocument/2006/relationships/header" Target="header3.xml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header" Target="header4.xml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header" Target="header5.xml"/><Relationship Id="rId27" Type="http://schemas.openxmlformats.org/officeDocument/2006/relationships/image" Target="media/image18.jpg"/><Relationship Id="rId28" Type="http://schemas.openxmlformats.org/officeDocument/2006/relationships/image" Target="media/image19.jpg"/><Relationship Id="rId29" Type="http://schemas.openxmlformats.org/officeDocument/2006/relationships/image" Target="media/image20.jpg"/><Relationship Id="rId30" Type="http://schemas.openxmlformats.org/officeDocument/2006/relationships/header" Target="header6.xml"/><Relationship Id="rId31" Type="http://schemas.openxmlformats.org/officeDocument/2006/relationships/header" Target="header7.xml"/><Relationship Id="rId32" Type="http://schemas.openxmlformats.org/officeDocument/2006/relationships/header" Target="header8.xml"/><Relationship Id="rId33" Type="http://schemas.openxmlformats.org/officeDocument/2006/relationships/image" Target="media/image21.jpg"/><Relationship Id="rId34" Type="http://schemas.openxmlformats.org/officeDocument/2006/relationships/image" Target="media/image22.jpg"/><Relationship Id="rId35" Type="http://schemas.openxmlformats.org/officeDocument/2006/relationships/header" Target="header9.xml"/><Relationship Id="rId36" Type="http://schemas.openxmlformats.org/officeDocument/2006/relationships/image" Target="media/image23.jpg"/><Relationship Id="rId37" Type="http://schemas.openxmlformats.org/officeDocument/2006/relationships/image" Target="media/image24.jpg"/><Relationship Id="rId38" Type="http://schemas.openxmlformats.org/officeDocument/2006/relationships/image" Target="media/image25.jpg"/><Relationship Id="rId39" Type="http://schemas.openxmlformats.org/officeDocument/2006/relationships/header" Target="header10.xml"/><Relationship Id="rId40" Type="http://schemas.openxmlformats.org/officeDocument/2006/relationships/image" Target="media/image26.jpg"/><Relationship Id="rId41" Type="http://schemas.openxmlformats.org/officeDocument/2006/relationships/image" Target="media/image27.jpg"/><Relationship Id="rId42" Type="http://schemas.openxmlformats.org/officeDocument/2006/relationships/image" Target="media/image28.jpg"/><Relationship Id="rId43" Type="http://schemas.openxmlformats.org/officeDocument/2006/relationships/header" Target="header11.xml"/><Relationship Id="rId44" Type="http://schemas.openxmlformats.org/officeDocument/2006/relationships/image" Target="media/image29.jpg"/><Relationship Id="rId45" Type="http://schemas.openxmlformats.org/officeDocument/2006/relationships/image" Target="media/image30.jpg"/><Relationship Id="rId46" Type="http://schemas.openxmlformats.org/officeDocument/2006/relationships/header" Target="header12.xml"/><Relationship Id="rId47" Type="http://schemas.openxmlformats.org/officeDocument/2006/relationships/header" Target="header13.xml"/><Relationship Id="rId48" Type="http://schemas.openxmlformats.org/officeDocument/2006/relationships/image" Target="media/image31.jpg"/><Relationship Id="rId49" Type="http://schemas.openxmlformats.org/officeDocument/2006/relationships/image" Target="media/image32.jpg"/><Relationship Id="rId50" Type="http://schemas.openxmlformats.org/officeDocument/2006/relationships/image" Target="media/image33.jpg"/><Relationship Id="rId51" Type="http://schemas.openxmlformats.org/officeDocument/2006/relationships/header" Target="header14.xml"/><Relationship Id="rId52" Type="http://schemas.openxmlformats.org/officeDocument/2006/relationships/image" Target="media/image34.jpg"/><Relationship Id="rId53" Type="http://schemas.openxmlformats.org/officeDocument/2006/relationships/image" Target="media/image35.jpg"/><Relationship Id="rId54" Type="http://schemas.openxmlformats.org/officeDocument/2006/relationships/image" Target="media/image36.jpg"/><Relationship Id="rId55" Type="http://schemas.openxmlformats.org/officeDocument/2006/relationships/image" Target="media/image37.jpg"/><Relationship Id="rId56" Type="http://schemas.openxmlformats.org/officeDocument/2006/relationships/image" Target="media/image38.jpg"/><Relationship Id="rId57" Type="http://schemas.openxmlformats.org/officeDocument/2006/relationships/image" Target="media/image39.jpg"/><Relationship Id="rId58" Type="http://schemas.openxmlformats.org/officeDocument/2006/relationships/header" Target="header15.xml"/><Relationship Id="rId59" Type="http://schemas.openxmlformats.org/officeDocument/2006/relationships/image" Target="media/image40.jpg"/><Relationship Id="rId60" Type="http://schemas.openxmlformats.org/officeDocument/2006/relationships/image" Target="media/image41.jpg"/><Relationship Id="rId61" Type="http://schemas.openxmlformats.org/officeDocument/2006/relationships/image" Target="media/image42.jpg"/><Relationship Id="rId62" Type="http://schemas.openxmlformats.org/officeDocument/2006/relationships/image" Target="media/image43.jpg"/><Relationship Id="rId63" Type="http://schemas.openxmlformats.org/officeDocument/2006/relationships/image" Target="media/image44.jpg"/><Relationship Id="rId64" Type="http://schemas.openxmlformats.org/officeDocument/2006/relationships/image" Target="media/image45.jpg"/><Relationship Id="rId65" Type="http://schemas.openxmlformats.org/officeDocument/2006/relationships/image" Target="media/image46.jpg"/><Relationship Id="rId66" Type="http://schemas.openxmlformats.org/officeDocument/2006/relationships/header" Target="header16.xml"/><Relationship Id="rId67" Type="http://schemas.openxmlformats.org/officeDocument/2006/relationships/image" Target="media/image47.jpg"/><Relationship Id="rId68" Type="http://schemas.openxmlformats.org/officeDocument/2006/relationships/image" Target="media/image48.jpg"/><Relationship Id="rId69" Type="http://schemas.openxmlformats.org/officeDocument/2006/relationships/header" Target="header17.xml"/><Relationship Id="rId70" Type="http://schemas.openxmlformats.org/officeDocument/2006/relationships/image" Target="media/image49.jpg"/><Relationship Id="rId71" Type="http://schemas.openxmlformats.org/officeDocument/2006/relationships/image" Target="media/image50.jpg"/><Relationship Id="rId72" Type="http://schemas.openxmlformats.org/officeDocument/2006/relationships/image" Target="media/image51.jpg"/><Relationship Id="rId73" Type="http://schemas.openxmlformats.org/officeDocument/2006/relationships/header" Target="header18.xml"/><Relationship Id="rId74" Type="http://schemas.openxmlformats.org/officeDocument/2006/relationships/image" Target="media/image52.jpg"/><Relationship Id="rId75" Type="http://schemas.openxmlformats.org/officeDocument/2006/relationships/image" Target="media/image53.jpg"/><Relationship Id="rId76" Type="http://schemas.openxmlformats.org/officeDocument/2006/relationships/image" Target="media/image54.jpg"/><Relationship Id="rId77" Type="http://schemas.openxmlformats.org/officeDocument/2006/relationships/header" Target="header19.xml"/><Relationship Id="rId78" Type="http://schemas.openxmlformats.org/officeDocument/2006/relationships/header" Target="header20.xml"/><Relationship Id="rId79" Type="http://schemas.openxmlformats.org/officeDocument/2006/relationships/image" Target="media/image55.jpg"/><Relationship Id="rId80" Type="http://schemas.openxmlformats.org/officeDocument/2006/relationships/image" Target="media/image56.jpg"/><Relationship Id="rId81" Type="http://schemas.openxmlformats.org/officeDocument/2006/relationships/header" Target="header21.xml"/><Relationship Id="rId82" Type="http://schemas.openxmlformats.org/officeDocument/2006/relationships/image" Target="media/image57.jpg"/><Relationship Id="rId83" Type="http://schemas.openxmlformats.org/officeDocument/2006/relationships/image" Target="media/image58.jpg"/><Relationship Id="rId84" Type="http://schemas.openxmlformats.org/officeDocument/2006/relationships/image" Target="media/image59.jpg"/><Relationship Id="rId85" Type="http://schemas.openxmlformats.org/officeDocument/2006/relationships/image" Target="media/image60.jpg"/><Relationship Id="rId86" Type="http://schemas.openxmlformats.org/officeDocument/2006/relationships/image" Target="media/image61.jpg"/><Relationship Id="rId87" Type="http://schemas.openxmlformats.org/officeDocument/2006/relationships/image" Target="media/image62.jpg"/><Relationship Id="rId88" Type="http://schemas.openxmlformats.org/officeDocument/2006/relationships/header" Target="header22.xml"/><Relationship Id="rId89" Type="http://schemas.openxmlformats.org/officeDocument/2006/relationships/image" Target="media/image63.jpg"/><Relationship Id="rId90" Type="http://schemas.openxmlformats.org/officeDocument/2006/relationships/image" Target="media/image64.jpg"/><Relationship Id="rId91" Type="http://schemas.openxmlformats.org/officeDocument/2006/relationships/image" Target="media/image65.jpg"/><Relationship Id="rId92" Type="http://schemas.openxmlformats.org/officeDocument/2006/relationships/header" Target="header23.xml"/><Relationship Id="rId93" Type="http://schemas.openxmlformats.org/officeDocument/2006/relationships/image" Target="media/image66.jpg"/><Relationship Id="rId94" Type="http://schemas.openxmlformats.org/officeDocument/2006/relationships/image" Target="media/image67.jpg"/><Relationship Id="rId95" Type="http://schemas.openxmlformats.org/officeDocument/2006/relationships/image" Target="media/image68.jpg"/><Relationship Id="rId96" Type="http://schemas.openxmlformats.org/officeDocument/2006/relationships/header" Target="header24.xml"/><Relationship Id="rId97" Type="http://schemas.openxmlformats.org/officeDocument/2006/relationships/header" Target="header25.xml"/><Relationship Id="rId98" Type="http://schemas.openxmlformats.org/officeDocument/2006/relationships/image" Target="media/image69.jpg"/><Relationship Id="rId99" Type="http://schemas.openxmlformats.org/officeDocument/2006/relationships/image" Target="media/image70.jpg"/><Relationship Id="rId100" Type="http://schemas.openxmlformats.org/officeDocument/2006/relationships/header" Target="header26.xml"/><Relationship Id="rId101" Type="http://schemas.openxmlformats.org/officeDocument/2006/relationships/image" Target="media/image71.png"/><Relationship Id="rId102" Type="http://schemas.openxmlformats.org/officeDocument/2006/relationships/image" Target="media/image72.jpg"/><Relationship Id="rId103" Type="http://schemas.openxmlformats.org/officeDocument/2006/relationships/image" Target="media/image73.jpg"/><Relationship Id="rId104" Type="http://schemas.openxmlformats.org/officeDocument/2006/relationships/image" Target="media/image74.jpg"/><Relationship Id="rId105" Type="http://schemas.openxmlformats.org/officeDocument/2006/relationships/header" Target="header27.xml"/><Relationship Id="rId106" Type="http://schemas.openxmlformats.org/officeDocument/2006/relationships/image" Target="media/image75.jpg"/><Relationship Id="rId107" Type="http://schemas.openxmlformats.org/officeDocument/2006/relationships/image" Target="media/image76.jpg"/><Relationship Id="rId108" Type="http://schemas.openxmlformats.org/officeDocument/2006/relationships/image" Target="media/image77.jpg"/><Relationship Id="rId109" Type="http://schemas.openxmlformats.org/officeDocument/2006/relationships/image" Target="media/image78.jpg"/><Relationship Id="rId110" Type="http://schemas.openxmlformats.org/officeDocument/2006/relationships/header" Target="header28.xml"/><Relationship Id="rId111" Type="http://schemas.openxmlformats.org/officeDocument/2006/relationships/image" Target="media/image79.jpg"/><Relationship Id="rId112" Type="http://schemas.openxmlformats.org/officeDocument/2006/relationships/image" Target="media/image80.jpg"/><Relationship Id="rId113" Type="http://schemas.openxmlformats.org/officeDocument/2006/relationships/header" Target="header29.xml"/><Relationship Id="rId114" Type="http://schemas.openxmlformats.org/officeDocument/2006/relationships/header" Target="header30.xml"/><Relationship Id="rId115" Type="http://schemas.openxmlformats.org/officeDocument/2006/relationships/header" Target="header31.xm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