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0"/>
          <w:szCs w:val="100"/>
        </w:rPr>
        <w:jc w:val="center"/>
        <w:spacing w:lineRule="exact" w:line="1080"/>
        <w:ind w:left="9" w:right="12"/>
      </w:pPr>
      <w:r>
        <w:rPr>
          <w:rFonts w:cs="Arial" w:hAnsi="Arial" w:eastAsia="Arial" w:ascii="Arial"/>
          <w:b/>
          <w:color w:val="FF0000"/>
          <w:spacing w:val="0"/>
          <w:w w:val="100"/>
          <w:sz w:val="100"/>
          <w:szCs w:val="100"/>
        </w:rPr>
        <w:t>ЗБИРКА</w:t>
      </w:r>
      <w:r>
        <w:rPr>
          <w:rFonts w:cs="Arial" w:hAnsi="Arial" w:eastAsia="Arial" w:ascii="Arial"/>
          <w:b/>
          <w:color w:val="FF0000"/>
          <w:spacing w:val="-37"/>
          <w:w w:val="100"/>
          <w:sz w:val="100"/>
          <w:szCs w:val="100"/>
        </w:rPr>
        <w:t> </w:t>
      </w:r>
      <w:r>
        <w:rPr>
          <w:rFonts w:cs="Arial" w:hAnsi="Arial" w:eastAsia="Arial" w:ascii="Arial"/>
          <w:b/>
          <w:color w:val="FF0000"/>
          <w:spacing w:val="0"/>
          <w:w w:val="99"/>
          <w:sz w:val="100"/>
          <w:szCs w:val="100"/>
        </w:rPr>
        <w:t>ЗАДАТАКА</w:t>
      </w:r>
      <w:r>
        <w:rPr>
          <w:rFonts w:cs="Arial" w:hAnsi="Arial" w:eastAsia="Arial" w:ascii="Arial"/>
          <w:color w:val="000000"/>
          <w:spacing w:val="0"/>
          <w:w w:val="100"/>
          <w:sz w:val="100"/>
          <w:szCs w:val="100"/>
        </w:rPr>
      </w:r>
    </w:p>
    <w:p>
      <w:pPr>
        <w:rPr>
          <w:rFonts w:cs="Arial" w:hAnsi="Arial" w:eastAsia="Arial" w:ascii="Arial"/>
          <w:sz w:val="36"/>
          <w:szCs w:val="36"/>
        </w:rPr>
        <w:jc w:val="center"/>
        <w:spacing w:lineRule="exact" w:line="400"/>
        <w:ind w:left="3171" w:right="3171"/>
      </w:pP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36"/>
          <w:szCs w:val="36"/>
        </w:rPr>
        <w:t>ЗА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36"/>
          <w:szCs w:val="36"/>
        </w:rPr>
        <w:t>ТАКМИЧЕЊА</w:t>
      </w:r>
      <w:r>
        <w:rPr>
          <w:rFonts w:cs="Arial" w:hAnsi="Arial" w:eastAsia="Arial" w:ascii="Arial"/>
          <w:b/>
          <w:color w:val="0000FF"/>
          <w:spacing w:val="2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36"/>
          <w:szCs w:val="36"/>
        </w:rPr>
        <w:t>ИЗ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36"/>
          <w:szCs w:val="36"/>
        </w:rPr>
        <w:jc w:val="center"/>
        <w:ind w:left="561" w:right="562"/>
      </w:pPr>
      <w:r>
        <w:rPr>
          <w:rFonts w:cs="Arial" w:hAnsi="Arial" w:eastAsia="Arial" w:ascii="Arial"/>
          <w:b/>
          <w:color w:val="0000FF"/>
          <w:spacing w:val="0"/>
          <w:w w:val="100"/>
          <w:sz w:val="36"/>
          <w:szCs w:val="36"/>
        </w:rPr>
        <w:t>ТЕХНИЧКОГ</w:t>
      </w:r>
      <w:r>
        <w:rPr>
          <w:rFonts w:cs="Arial" w:hAnsi="Arial" w:eastAsia="Arial" w:ascii="Arial"/>
          <w:b/>
          <w:color w:val="0000FF"/>
          <w:spacing w:val="3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6"/>
          <w:szCs w:val="36"/>
        </w:rPr>
        <w:t>И</w:t>
      </w:r>
      <w:r>
        <w:rPr>
          <w:rFonts w:cs="Arial" w:hAnsi="Arial" w:eastAsia="Arial" w:ascii="Arial"/>
          <w:b/>
          <w:color w:val="0000FF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6"/>
          <w:szCs w:val="36"/>
        </w:rPr>
        <w:t>ИНФОРМАТИЧКОГ</w:t>
      </w:r>
      <w:r>
        <w:rPr>
          <w:rFonts w:cs="Arial" w:hAnsi="Arial" w:eastAsia="Arial" w:ascii="Arial"/>
          <w:b/>
          <w:color w:val="0000FF"/>
          <w:spacing w:val="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6"/>
          <w:szCs w:val="36"/>
        </w:rPr>
        <w:t>ОБРАЗОВАЊА</w:t>
      </w:r>
      <w:r>
        <w:rPr>
          <w:rFonts w:cs="Arial" w:hAnsi="Arial" w:eastAsia="Arial" w:ascii="Arial"/>
          <w:color w:val="000000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Verdana" w:hAnsi="Verdana" w:eastAsia="Verdana" w:ascii="Verdana"/>
          <w:sz w:val="20"/>
          <w:szCs w:val="20"/>
        </w:rPr>
        <w:jc w:val="center"/>
        <w:ind w:left="2093" w:right="2093"/>
      </w:pP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ДРУШТВО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 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ПЕДАГО</w:t>
      </w:r>
      <w:r>
        <w:rPr>
          <w:rFonts w:cs="Verdana" w:hAnsi="Verdana" w:eastAsia="Verdana" w:ascii="Verdana"/>
          <w:b/>
          <w:spacing w:val="-2"/>
          <w:w w:val="100"/>
          <w:sz w:val="20"/>
          <w:szCs w:val="20"/>
        </w:rPr>
        <w:t>Г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А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 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ТЕХНИЧ</w:t>
      </w:r>
      <w:r>
        <w:rPr>
          <w:rFonts w:cs="Verdana" w:hAnsi="Verdana" w:eastAsia="Verdana" w:ascii="Verdana"/>
          <w:b/>
          <w:spacing w:val="-1"/>
          <w:w w:val="100"/>
          <w:sz w:val="20"/>
          <w:szCs w:val="20"/>
        </w:rPr>
        <w:t>К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Е</w:t>
      </w:r>
      <w:r>
        <w:rPr>
          <w:rFonts w:cs="Verdana" w:hAnsi="Verdana" w:eastAsia="Verdana" w:ascii="Verdana"/>
          <w:b/>
          <w:spacing w:val="1"/>
          <w:w w:val="100"/>
          <w:sz w:val="20"/>
          <w:szCs w:val="20"/>
        </w:rPr>
        <w:t> 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КУЛ</w:t>
      </w:r>
      <w:r>
        <w:rPr>
          <w:rFonts w:cs="Verdana" w:hAnsi="Verdana" w:eastAsia="Verdana" w:ascii="Verdana"/>
          <w:b/>
          <w:spacing w:val="-1"/>
          <w:w w:val="100"/>
          <w:sz w:val="20"/>
          <w:szCs w:val="20"/>
        </w:rPr>
        <w:t>Т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УРЕ</w:t>
      </w:r>
      <w:r>
        <w:rPr>
          <w:rFonts w:cs="Verdana" w:hAnsi="Verdana" w:eastAsia="Verdana" w:ascii="Verdana"/>
          <w:b/>
          <w:spacing w:val="1"/>
          <w:w w:val="100"/>
          <w:sz w:val="20"/>
          <w:szCs w:val="20"/>
        </w:rPr>
        <w:t> 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СРБ</w:t>
      </w:r>
      <w:r>
        <w:rPr>
          <w:rFonts w:cs="Verdana" w:hAnsi="Verdana" w:eastAsia="Verdana" w:ascii="Verdana"/>
          <w:b/>
          <w:spacing w:val="-1"/>
          <w:w w:val="100"/>
          <w:sz w:val="20"/>
          <w:szCs w:val="20"/>
        </w:rPr>
        <w:t>И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ЈЕ</w:t>
      </w:r>
      <w:r>
        <w:rPr>
          <w:rFonts w:cs="Verdana" w:hAnsi="Verdana" w:eastAsia="Verdana" w:ascii="Verdana"/>
          <w:spacing w:val="0"/>
          <w:w w:val="100"/>
          <w:sz w:val="20"/>
          <w:szCs w:val="20"/>
        </w:rPr>
      </w:r>
    </w:p>
    <w:p>
      <w:pPr>
        <w:rPr>
          <w:rFonts w:cs="Verdana" w:hAnsi="Verdana" w:eastAsia="Verdana" w:ascii="Verdana"/>
          <w:sz w:val="20"/>
          <w:szCs w:val="20"/>
        </w:rPr>
        <w:jc w:val="center"/>
        <w:ind w:left="4643" w:right="4644"/>
        <w:sectPr>
          <w:pgSz w:w="12240" w:h="15840"/>
          <w:pgMar w:top="1480" w:bottom="280" w:left="1120" w:right="1120"/>
        </w:sectPr>
      </w:pP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2</w:t>
      </w:r>
      <w:r>
        <w:rPr>
          <w:rFonts w:cs="Verdana" w:hAnsi="Verdana" w:eastAsia="Verdana" w:ascii="Verdana"/>
          <w:b/>
          <w:spacing w:val="-1"/>
          <w:w w:val="100"/>
          <w:sz w:val="20"/>
          <w:szCs w:val="20"/>
        </w:rPr>
        <w:t>0</w:t>
      </w:r>
      <w:r>
        <w:rPr>
          <w:rFonts w:cs="Verdana" w:hAnsi="Verdana" w:eastAsia="Verdana" w:ascii="Verdana"/>
          <w:b/>
          <w:spacing w:val="0"/>
          <w:w w:val="100"/>
          <w:sz w:val="20"/>
          <w:szCs w:val="20"/>
        </w:rPr>
        <w:t>11.</w:t>
      </w:r>
      <w:r>
        <w:rPr>
          <w:rFonts w:cs="Verdana" w:hAnsi="Verdana" w:eastAsia="Verdana" w:ascii="Verdana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0"/>
          <w:szCs w:val="100"/>
        </w:rPr>
        <w:jc w:val="both"/>
        <w:spacing w:lineRule="exact" w:line="1080"/>
        <w:ind w:left="204" w:right="57"/>
      </w:pPr>
      <w:r>
        <w:rPr>
          <w:rFonts w:cs="Arial" w:hAnsi="Arial" w:eastAsia="Arial" w:ascii="Arial"/>
          <w:b/>
          <w:spacing w:val="0"/>
          <w:w w:val="100"/>
          <w:sz w:val="100"/>
          <w:szCs w:val="100"/>
        </w:rPr>
        <w:t>ЗБИРКА</w:t>
      </w:r>
      <w:r>
        <w:rPr>
          <w:rFonts w:cs="Arial" w:hAnsi="Arial" w:eastAsia="Arial" w:ascii="Arial"/>
          <w:b/>
          <w:spacing w:val="-37"/>
          <w:w w:val="100"/>
          <w:sz w:val="100"/>
          <w:szCs w:val="100"/>
        </w:rPr>
        <w:t> </w:t>
      </w:r>
      <w:r>
        <w:rPr>
          <w:rFonts w:cs="Arial" w:hAnsi="Arial" w:eastAsia="Arial" w:ascii="Arial"/>
          <w:b/>
          <w:spacing w:val="0"/>
          <w:w w:val="100"/>
          <w:sz w:val="100"/>
          <w:szCs w:val="100"/>
        </w:rPr>
        <w:t>ЗАДАТАКА</w:t>
      </w:r>
      <w:r>
        <w:rPr>
          <w:rFonts w:cs="Arial" w:hAnsi="Arial" w:eastAsia="Arial" w:ascii="Arial"/>
          <w:spacing w:val="0"/>
          <w:w w:val="100"/>
          <w:sz w:val="100"/>
          <w:szCs w:val="100"/>
        </w:rPr>
      </w:r>
    </w:p>
    <w:p>
      <w:pPr>
        <w:rPr>
          <w:rFonts w:cs="Arial" w:hAnsi="Arial" w:eastAsia="Arial" w:ascii="Arial"/>
          <w:sz w:val="36"/>
          <w:szCs w:val="36"/>
        </w:rPr>
        <w:jc w:val="center"/>
        <w:spacing w:lineRule="exact" w:line="400"/>
        <w:ind w:left="3271" w:right="3271"/>
      </w:pPr>
      <w:r>
        <w:rPr>
          <w:rFonts w:cs="Arial" w:hAnsi="Arial" w:eastAsia="Arial" w:ascii="Arial"/>
          <w:b/>
          <w:spacing w:val="0"/>
          <w:w w:val="100"/>
          <w:position w:val="-1"/>
          <w:sz w:val="36"/>
          <w:szCs w:val="36"/>
        </w:rPr>
        <w:t>ЗА</w:t>
      </w:r>
      <w:r>
        <w:rPr>
          <w:rFonts w:cs="Arial" w:hAnsi="Arial" w:eastAsia="Arial" w:ascii="Arial"/>
          <w:b/>
          <w:spacing w:val="0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36"/>
          <w:szCs w:val="36"/>
        </w:rPr>
        <w:t>ТАКМИЧЕЊА</w:t>
      </w:r>
      <w:r>
        <w:rPr>
          <w:rFonts w:cs="Arial" w:hAnsi="Arial" w:eastAsia="Arial" w:ascii="Arial"/>
          <w:b/>
          <w:spacing w:val="2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36"/>
          <w:szCs w:val="36"/>
        </w:rPr>
        <w:t>ИЗ</w:t>
      </w:r>
      <w:r>
        <w:rPr>
          <w:rFonts w:cs="Arial" w:hAnsi="Arial" w:eastAsia="Arial" w:ascii="Arial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36"/>
          <w:szCs w:val="36"/>
        </w:rPr>
        <w:jc w:val="center"/>
        <w:ind w:left="590" w:right="592"/>
      </w:pP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ТЕХНИЧКОГ</w:t>
      </w:r>
      <w:r>
        <w:rPr>
          <w:rFonts w:cs="Arial" w:hAnsi="Arial" w:eastAsia="Arial" w:ascii="Arial"/>
          <w:b/>
          <w:spacing w:val="3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И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ИНФОРМАТИЧКОГ</w:t>
      </w:r>
      <w:r>
        <w:rPr>
          <w:rFonts w:cs="Arial" w:hAnsi="Arial" w:eastAsia="Arial" w:ascii="Arial"/>
          <w:b/>
          <w:spacing w:val="2"/>
          <w:w w:val="100"/>
          <w:sz w:val="36"/>
          <w:szCs w:val="36"/>
        </w:rPr>
        <w:t> 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ОБРАЗОВАЊ</w:t>
      </w:r>
      <w:r>
        <w:rPr>
          <w:rFonts w:cs="Arial" w:hAnsi="Arial" w:eastAsia="Arial" w:ascii="Arial"/>
          <w:b/>
          <w:spacing w:val="1"/>
          <w:w w:val="100"/>
          <w:sz w:val="36"/>
          <w:szCs w:val="36"/>
        </w:rPr>
        <w:t>А</w:t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*</w:t>
      </w:r>
      <w:r>
        <w:rPr>
          <w:rFonts w:cs="Arial" w:hAnsi="Arial" w:eastAsia="Arial" w:ascii="Arial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460" w:val="left"/>
        </w:tabs>
        <w:jc w:val="both"/>
        <w:ind w:left="114" w:right="60"/>
        <w:sectPr>
          <w:pgSz w:w="12240" w:h="15840"/>
          <w:pgMar w:top="1480" w:bottom="280" w:left="1020" w:right="1020"/>
        </w:sectPr>
      </w:pPr>
      <w:r>
        <w:rPr>
          <w:rFonts w:cs="Arial" w:hAnsi="Arial" w:eastAsia="Arial" w:ascii="Arial"/>
          <w:b/>
          <w:spacing w:val="0"/>
          <w:w w:val="100"/>
          <w:sz w:val="36"/>
          <w:szCs w:val="36"/>
        </w:rPr>
        <w:t>*</w:t>
        <w:tab/>
      </w:r>
      <w:r>
        <w:rPr>
          <w:rFonts w:cs="Arial" w:hAnsi="Arial" w:eastAsia="Arial" w:ascii="Arial"/>
          <w:b/>
          <w:spacing w:val="0"/>
          <w:w w:val="100"/>
          <w:sz w:val="36"/>
          <w:szCs w:val="36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ЗА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Д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Ц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ИЗ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ОВЕ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ЗБИРКЕ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З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ДА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Т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К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КАО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З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Д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Ц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С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ПРЕТХОДНИХ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ТАК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М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ИЧЕЊА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КОРИСТИ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Ћ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Е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СЕ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ЗА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И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З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Р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Д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У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Т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Е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СТА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З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Н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Њ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Н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НАРЕ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Д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НИМ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ТАК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М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ИЧЕЊИМА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ИЗ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ТЕ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Х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НИ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Ч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КОГ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ИНФОР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М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Т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ИЧКОГ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О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Б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Р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З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О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В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Њ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А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67" w:lineRule="auto" w:line="244"/>
        <w:ind w:left="3722" w:right="3640"/>
      </w:pP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Т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Т</w:t>
      </w:r>
      <w:r>
        <w:rPr>
          <w:rFonts w:cs="Arial" w:hAnsi="Arial" w:eastAsia="Arial" w:ascii="Arial"/>
          <w:b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spacing w:val="4"/>
          <w:w w:val="101"/>
          <w:sz w:val="26"/>
          <w:szCs w:val="26"/>
        </w:rPr>
        <w:t>Н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А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ЊА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р</w:t>
      </w:r>
      <w:r>
        <w:rPr>
          <w:rFonts w:cs="Arial" w:hAnsi="Arial" w:eastAsia="Arial" w:ascii="Arial"/>
          <w:b/>
          <w:spacing w:val="-2"/>
          <w:w w:val="101"/>
          <w:sz w:val="26"/>
          <w:szCs w:val="26"/>
        </w:rPr>
        <w:t>а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р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ед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 w:lineRule="exact" w:line="280"/>
        <w:ind w:left="103"/>
      </w:pP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</w:rPr>
        <w:t>)</w:t>
      </w:r>
      <w:r>
        <w:rPr>
          <w:rFonts w:cs="Arial" w:hAnsi="Arial" w:eastAsia="Arial" w:ascii="Arial"/>
          <w:b/>
          <w:color w:val="FF0000"/>
          <w:spacing w:val="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Г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  <w:t>р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а</w:t>
      </w:r>
      <w:r>
        <w:rPr>
          <w:rFonts w:cs="Arial" w:hAnsi="Arial" w:eastAsia="Arial" w:ascii="Arial"/>
          <w:b/>
          <w:color w:val="FF0000"/>
          <w:spacing w:val="-3"/>
          <w:w w:val="100"/>
          <w:position w:val="-1"/>
          <w:sz w:val="26"/>
          <w:szCs w:val="26"/>
          <w:u w:val="thick" w:color="FF0000"/>
        </w:rPr>
        <w:t>ф</w:t>
      </w:r>
      <w:r>
        <w:rPr>
          <w:rFonts w:cs="Arial" w:hAnsi="Arial" w:eastAsia="Arial" w:ascii="Arial"/>
          <w:b/>
          <w:color w:val="FF0000"/>
          <w:spacing w:val="-3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ч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  <w:u w:val="thick" w:color="FF0000"/>
        </w:rPr>
        <w:t>к</w:t>
      </w: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е</w:t>
      </w:r>
      <w:r>
        <w:rPr>
          <w:rFonts w:cs="Arial" w:hAnsi="Arial" w:eastAsia="Arial" w:ascii="Arial"/>
          <w:b/>
          <w:color w:val="FF0000"/>
          <w:spacing w:val="12"/>
          <w:w w:val="100"/>
          <w:position w:val="-1"/>
          <w:sz w:val="26"/>
          <w:szCs w:val="26"/>
          <w:u w:val="thick" w:color="FF0000"/>
        </w:rPr>
        <w:t> 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к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о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м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2"/>
          <w:w w:val="101"/>
          <w:position w:val="-1"/>
          <w:sz w:val="26"/>
          <w:szCs w:val="26"/>
          <w:u w:val="thick" w:color="FF0000"/>
        </w:rPr>
        <w:t>у</w:t>
      </w:r>
      <w:r>
        <w:rPr>
          <w:rFonts w:cs="Arial" w:hAnsi="Arial" w:eastAsia="Arial" w:ascii="Arial"/>
          <w:b/>
          <w:color w:val="FF0000"/>
          <w:spacing w:val="-2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н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к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ац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2"/>
          <w:w w:val="101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-2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ј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е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1297"/>
      </w:pP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ада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2"/>
          <w:w w:val="101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8780" w:val="left"/>
        </w:tabs>
        <w:jc w:val="left"/>
        <w:spacing w:before="6"/>
        <w:ind w:left="780"/>
      </w:pPr>
      <w:r>
        <w:pict>
          <v:group style="position:absolute;margin-left:513.78pt;margin-top:12.5073pt;width:12.5766pt;height:0pt;mso-position-horizontal-relative:page;mso-position-vertical-relative:paragraph;z-index:-3064" coordorigin="10276,250" coordsize="252,0">
            <v:shape style="position:absolute;left:10276;top:250;width:252;height:0" coordorigin="10276,250" coordsize="252,0" path="m10276,250l10527,25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ивих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(з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них)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иви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780"/>
      </w:pPr>
      <w:r>
        <w:pict>
          <v:group style="position:absolute;margin-left:322.057pt;margin-top:12.152pt;width:201.438pt;height:0.71064pt;mso-position-horizontal-relative:page;mso-position-vertical-relative:paragraph;z-index:-3063" coordorigin="6441,243" coordsize="4029,14">
            <v:shape style="position:absolute;left:6448;top:250;width:1128;height:0" coordorigin="6448,250" coordsize="1128,0" path="m6448,250l7576,250e" filled="f" stroked="t" strokeweight="0.71064pt" strokecolor="#000000">
              <v:path arrowok="t"/>
            </v:shape>
            <v:shape style="position:absolute;left:7580;top:250;width:2883;height:0" coordorigin="7580,250" coordsize="2883,0" path="m7580,250l10463,25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ивих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ивица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9000" w:val="left"/>
        </w:tabs>
        <w:jc w:val="left"/>
        <w:spacing w:before="6"/>
        <w:ind w:left="780"/>
      </w:pPr>
      <w:r>
        <w:rPr>
          <w:rFonts w:cs="Arial" w:hAnsi="Arial" w:eastAsia="Arial" w:ascii="Arial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си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(си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9060" w:val="left"/>
        </w:tabs>
        <w:jc w:val="left"/>
        <w:spacing w:before="6" w:lineRule="exact" w:line="240"/>
        <w:ind w:left="780"/>
      </w:pP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тних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инија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ш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ф</w:t>
      </w:r>
      <w:r>
        <w:rPr>
          <w:rFonts w:cs="Arial" w:hAnsi="Arial" w:eastAsia="Arial" w:ascii="Arial"/>
          <w:spacing w:val="-2"/>
          <w:w w:val="102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та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Из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</w:t>
      </w:r>
      <w:r>
        <w:rPr>
          <w:rFonts w:cs="Arial" w:hAnsi="Arial" w:eastAsia="Arial" w:ascii="Arial"/>
          <w:spacing w:val="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ст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ни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</w:t>
      </w:r>
      <w:r>
        <w:rPr>
          <w:rFonts w:cs="Arial" w:hAnsi="Arial" w:eastAsia="Arial" w:ascii="Arial"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1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1" w:lineRule="exact" w:line="360"/>
        <w:ind w:left="685"/>
      </w:pPr>
      <w:r>
        <w:pict>
          <v:group style="position:absolute;margin-left:89.76pt;margin-top:-49.2349pt;width:83.16pt;height:137.04pt;mso-position-horizontal-relative:page;mso-position-vertical-relative:paragraph;z-index:-3067" coordorigin="1795,-985" coordsize="1663,2741">
            <v:shape style="position:absolute;left:1817;top:1171;width:1066;height:0" coordorigin="1817,1171" coordsize="1066,0" path="m2882,1171l1817,1171e" filled="f" stroked="t" strokeweight="1.44pt" strokecolor="#000000">
              <v:path arrowok="t"/>
            </v:shape>
            <v:shape style="position:absolute;left:2882;top:-970;width:0;height:2134" coordorigin="2882,-970" coordsize="0,2134" path="m2882,-970l2882,1163e" filled="f" stroked="t" strokeweight="1.44pt" strokecolor="#000000">
              <v:path arrowok="t"/>
            </v:shape>
            <v:shape style="position:absolute;left:2882;top:1171;width:0;height:569" coordorigin="2882,1171" coordsize="0,569" path="m2882,1171l2882,1739e" filled="f" stroked="t" strokeweight="0.72pt" strokecolor="#000000">
              <v:path arrowok="t"/>
            </v:shape>
            <v:shape style="position:absolute;left:1817;top:1641;width:1066;height:74" coordorigin="1817,1641" coordsize="1066,74" path="m1985,1672l2004,1641,1980,1677,1985,1682,1985,1672xe" filled="t" fillcolor="#000000" stroked="f">
              <v:path arrowok="t"/>
              <v:fill/>
            </v:shape>
            <v:shape style="position:absolute;left:1817;top:1641;width:1066;height:74" coordorigin="1817,1641" coordsize="1066,74" path="m2695,1641l2695,1674,2714,1675,2882,1679,2695,1641xe" filled="t" fillcolor="#000000" stroked="f">
              <v:path arrowok="t"/>
              <v:fill/>
            </v:shape>
            <v:shape style="position:absolute;left:1817;top:1641;width:1066;height:74" coordorigin="1817,1641" coordsize="1066,74" path="m2004,1641l1817,1677,2004,1715,2004,1682,2695,1684,2714,1684,2717,1679,2714,1684,2695,1684,2695,1715,2882,1679,2714,1675,2695,1674,2004,1672,2004,1641,1985,1672,1985,1682,1980,1677,2004,1641xe" filled="t" fillcolor="#000000" stroked="f">
              <v:path arrowok="t"/>
              <v:fill/>
            </v:shape>
            <v:shape style="position:absolute;left:2882;top:1171;width:569;height:0" coordorigin="2882,1171" coordsize="569,0" path="m2882,1171l3451,1171e" filled="f" stroked="t" strokeweight="0.72pt" strokecolor="#000000">
              <v:path arrowok="t"/>
            </v:shape>
            <v:shape style="position:absolute;left:3350;top:-965;width:77;height:2134" coordorigin="3350,-965" coordsize="77,2134" path="m3384,-795l3389,-965,3350,-776,3384,-776,3384,-795xe" filled="t" fillcolor="#000000" stroked="f">
              <v:path arrowok="t"/>
              <v:fill/>
            </v:shape>
            <v:shape style="position:absolute;left:3350;top:-965;width:77;height:2134" coordorigin="3350,-965" coordsize="77,2134" path="m3389,-800l3394,-776,3394,-795,3389,-800xe" filled="t" fillcolor="#000000" stroked="f">
              <v:path arrowok="t"/>
              <v:fill/>
            </v:shape>
            <v:shape style="position:absolute;left:3350;top:-965;width:77;height:2134" coordorigin="3350,-965" coordsize="77,2134" path="m3384,981l3353,981,3389,1168,3427,981,3394,981,3394,-776,3389,-800,3394,-795,3394,-776,3427,-776,3389,-965,3384,-795,3384,998,3389,1003,3394,998,3389,1003,3384,998,3384,981xe" filled="t" fillcolor="#000000" stroked="f">
              <v:path arrowok="t"/>
              <v:fill/>
            </v:shape>
            <v:shape style="position:absolute;left:1822;top:1178;width:2;height:571" coordorigin="1822,1178" coordsize="2,571" path="m1822,1178l1824,1749e" filled="f" stroked="t" strokeweight="0.72pt" strokecolor="#000000">
              <v:path arrowok="t"/>
            </v:shape>
            <v:shape style="position:absolute;left:1819;top:-958;width:2;height:2134" coordorigin="1819,-958" coordsize="2,2134" path="m1819,-958l1822,1175e" filled="f" stroked="t" strokeweight="1.44pt" strokecolor="#000000">
              <v:path arrowok="t"/>
            </v:shape>
            <v:shape style="position:absolute;left:1810;top:-956;width:1063;height:2" coordorigin="1810,-956" coordsize="1063,2" path="m2873,-956l1810,-953e" filled="f" stroked="t" strokeweight="1.44pt" strokecolor="#000000">
              <v:path arrowok="t"/>
            </v:shape>
            <v:shape style="position:absolute;left:2882;top:-956;width:569;height:2" coordorigin="2882,-956" coordsize="569,2" path="m2882,-956l3451,-953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191.28pt;margin-top:-49.2349pt;width:83.16pt;height:137.04pt;mso-position-horizontal-relative:page;mso-position-vertical-relative:paragraph;z-index:-3066" coordorigin="3826,-985" coordsize="1663,2741">
            <v:shape style="position:absolute;left:3847;top:1171;width:1066;height:0" coordorigin="3847,1171" coordsize="1066,0" path="m4913,1171l3847,1171e" filled="f" stroked="t" strokeweight="1.44pt" strokecolor="#000000">
              <v:path arrowok="t"/>
            </v:shape>
            <v:shape style="position:absolute;left:4913;top:-970;width:0;height:2134" coordorigin="4913,-970" coordsize="0,2134" path="m4913,-970l4913,1163e" filled="f" stroked="t" strokeweight="1.44pt" strokecolor="#000000">
              <v:path arrowok="t"/>
            </v:shape>
            <v:shape style="position:absolute;left:4913;top:1171;width:0;height:569" coordorigin="4913,1171" coordsize="0,569" path="m4913,1171l4913,1739e" filled="f" stroked="t" strokeweight="0.72pt" strokecolor="#000000">
              <v:path arrowok="t"/>
            </v:shape>
            <v:shape style="position:absolute;left:3847;top:1641;width:1066;height:74" coordorigin="3847,1641" coordsize="1066,74" path="m4015,1672l4034,1641,4010,1677,4015,1682,4015,1672xe" filled="t" fillcolor="#000000" stroked="f">
              <v:path arrowok="t"/>
              <v:fill/>
            </v:shape>
            <v:shape style="position:absolute;left:3847;top:1641;width:1066;height:74" coordorigin="3847,1641" coordsize="1066,74" path="m4726,1641l4726,1674,4742,1675,4913,1679,4726,1641xe" filled="t" fillcolor="#000000" stroked="f">
              <v:path arrowok="t"/>
              <v:fill/>
            </v:shape>
            <v:shape style="position:absolute;left:3847;top:1641;width:1066;height:74" coordorigin="3847,1641" coordsize="1066,74" path="m4034,1641l3847,1677,4034,1715,4034,1682,4726,1684,4742,1684,4747,1679,4742,1684,4726,1684,4726,1715,4913,1679,4742,1675,4726,1674,4034,1672,4034,1641,4015,1672,4015,1682,4010,1677,4034,1641xe" filled="t" fillcolor="#000000" stroked="f">
              <v:path arrowok="t"/>
              <v:fill/>
            </v:shape>
            <v:shape style="position:absolute;left:4913;top:1171;width:569;height:0" coordorigin="4913,1171" coordsize="569,0" path="m4913,1171l5482,1171e" filled="f" stroked="t" strokeweight="0.72pt" strokecolor="#000000">
              <v:path arrowok="t"/>
            </v:shape>
            <v:shape style="position:absolute;left:5381;top:-965;width:77;height:2134" coordorigin="5381,-965" coordsize="77,2134" path="m5414,-795l5419,-965,5381,-776,5414,-776,5414,-795xe" filled="t" fillcolor="#000000" stroked="f">
              <v:path arrowok="t"/>
              <v:fill/>
            </v:shape>
            <v:shape style="position:absolute;left:5381;top:-965;width:77;height:2134" coordorigin="5381,-965" coordsize="77,2134" path="m5419,-800l5424,-776,5424,-795,5419,-800xe" filled="t" fillcolor="#000000" stroked="f">
              <v:path arrowok="t"/>
              <v:fill/>
            </v:shape>
            <v:shape style="position:absolute;left:5381;top:-965;width:77;height:2134" coordorigin="5381,-965" coordsize="77,2134" path="m5414,981l5383,981,5419,1168,5458,981,5424,981,5424,-776,5419,-800,5424,-795,5424,-776,5458,-776,5419,-965,5414,-795,5414,998,5419,1003,5424,998,5419,1003,5414,998,5414,981xe" filled="t" fillcolor="#000000" stroked="f">
              <v:path arrowok="t"/>
              <v:fill/>
            </v:shape>
            <v:shape style="position:absolute;left:3852;top:1178;width:2;height:571" coordorigin="3852,1178" coordsize="2,571" path="m3852,1178l3854,1749e" filled="f" stroked="t" strokeweight="0.72pt" strokecolor="#000000">
              <v:path arrowok="t"/>
            </v:shape>
            <v:shape style="position:absolute;left:3850;top:-958;width:2;height:2134" coordorigin="3850,-958" coordsize="2,2134" path="m3850,-958l3852,1175e" filled="f" stroked="t" strokeweight="1.44pt" strokecolor="#000000">
              <v:path arrowok="t"/>
            </v:shape>
            <v:shape style="position:absolute;left:3840;top:-956;width:1063;height:2" coordorigin="3840,-956" coordsize="1063,2" path="m4903,-956l3840,-953e" filled="f" stroked="t" strokeweight="1.44pt" strokecolor="#000000">
              <v:path arrowok="t"/>
            </v:shape>
            <v:shape style="position:absolute;left:4913;top:-956;width:566;height:2" coordorigin="4913,-956" coordsize="566,2" path="m4913,-956l5479,-953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298.44pt;margin-top:-47.3149pt;width:83.16pt;height:136.92pt;mso-position-horizontal-relative:page;mso-position-vertical-relative:paragraph;z-index:-3065" coordorigin="5969,-946" coordsize="1663,2738">
            <v:shape style="position:absolute;left:5990;top:1207;width:1063;height:2" coordorigin="5990,1207" coordsize="1063,2" path="m7054,1207l5990,1209e" filled="f" stroked="t" strokeweight="1.44pt" strokecolor="#000000">
              <v:path arrowok="t"/>
            </v:shape>
            <v:shape style="position:absolute;left:7054;top:-932;width:2;height:2131" coordorigin="7054,-932" coordsize="2,2131" path="m7054,-932l7056,1199e" filled="f" stroked="t" strokeweight="1.44pt" strokecolor="#000000">
              <v:path arrowok="t"/>
            </v:shape>
            <v:shape style="position:absolute;left:7054;top:1207;width:2;height:571" coordorigin="7054,1207" coordsize="2,571" path="m7054,1207l7056,1778e" filled="f" stroked="t" strokeweight="0.72pt" strokecolor="#000000">
              <v:path arrowok="t"/>
            </v:shape>
            <v:shape style="position:absolute;left:5990;top:1677;width:1066;height:77" coordorigin="5990,1677" coordsize="1066,77" path="m6158,1711l6178,1677,6154,1715,6158,1720,6158,1711xe" filled="t" fillcolor="#000000" stroked="f">
              <v:path arrowok="t"/>
              <v:fill/>
            </v:shape>
            <v:shape style="position:absolute;left:5990;top:1677;width:1066;height:77" coordorigin="5990,1677" coordsize="1066,77" path="m6869,1677l6869,1711,6888,1711,7056,1715,6869,1677xe" filled="t" fillcolor="#000000" stroked="f">
              <v:path arrowok="t"/>
              <v:fill/>
            </v:shape>
            <v:shape style="position:absolute;left:5990;top:1677;width:1066;height:77" coordorigin="5990,1677" coordsize="1066,77" path="m6178,1677l5990,1713,6178,1751,6178,1720,6888,1720,6893,1715,6888,1720,6869,1720,6869,1754,7056,1715,6888,1711,6178,1711,6178,1677,6158,1711,6158,1720,6154,1715,6178,1677xe" filled="t" fillcolor="#000000" stroked="f">
              <v:path arrowok="t"/>
              <v:fill/>
            </v:shape>
            <v:shape style="position:absolute;left:7054;top:1207;width:571;height:2" coordorigin="7054,1207" coordsize="571,2" path="m7054,1207l7625,1209e" filled="f" stroked="t" strokeweight="0.72pt" strokecolor="#000000">
              <v:path arrowok="t"/>
            </v:shape>
            <v:shape style="position:absolute;left:7524;top:-929;width:77;height:2134" coordorigin="7524,-929" coordsize="77,2134" path="m7558,-759l7562,-929,7524,-742,7558,-742,7558,-759xe" filled="t" fillcolor="#000000" stroked="f">
              <v:path arrowok="t"/>
              <v:fill/>
            </v:shape>
            <v:shape style="position:absolute;left:7524;top:-929;width:77;height:2134" coordorigin="7524,-929" coordsize="77,2134" path="m7562,-764l7567,-742,7567,-759,7562,-764xe" filled="t" fillcolor="#000000" stroked="f">
              <v:path arrowok="t"/>
              <v:fill/>
            </v:shape>
            <v:shape style="position:absolute;left:7524;top:-929;width:77;height:2134" coordorigin="7524,-929" coordsize="77,2134" path="m7558,1017l7526,1017,7562,1204,7601,1017,7567,1017,7567,-742,7562,-764,7567,-759,7567,-742,7601,-742,7562,-929,7558,-759,7558,1036,7562,1041,7567,1036,7562,1041,7558,1036,7558,1017xe" filled="t" fillcolor="#000000" stroked="f">
              <v:path arrowok="t"/>
              <v:fill/>
            </v:shape>
            <v:shape style="position:absolute;left:5995;top:1214;width:2;height:571" coordorigin="5995,1214" coordsize="2,571" path="m5995,1214l5998,1785e" filled="f" stroked="t" strokeweight="0.72pt" strokecolor="#000000">
              <v:path arrowok="t"/>
            </v:shape>
            <v:shape style="position:absolute;left:5993;top:-920;width:2;height:2131" coordorigin="5993,-920" coordsize="2,2131" path="m5993,-920l5995,1211e" filled="f" stroked="t" strokeweight="1.44pt" strokecolor="#000000">
              <v:path arrowok="t"/>
            </v:shape>
            <v:shape style="position:absolute;left:5983;top:-920;width:1063;height:2" coordorigin="5983,-920" coordsize="1063,2" path="m7046,-920l5983,-917e" filled="f" stroked="t" strokeweight="1.44pt" strokecolor="#000000">
              <v:path arrowok="t"/>
            </v:shape>
            <v:shape style="position:absolute;left:7054;top:-920;width:569;height:0" coordorigin="7054,-920" coordsize="569,0" path="m7054,-920l7622,-920e" filled="f" stroked="t" strokeweight="0.72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2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30"/>
          <w:szCs w:val="30"/>
        </w:rPr>
        <w:t>:1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30"/>
          <w:szCs w:val="30"/>
        </w:rPr>
        <w:t>                    </w:t>
      </w:r>
      <w:r>
        <w:rPr>
          <w:rFonts w:cs="Times New Roman" w:hAnsi="Times New Roman" w:eastAsia="Times New Roman" w:ascii="Times New Roman"/>
          <w:spacing w:val="68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2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30"/>
          <w:szCs w:val="30"/>
        </w:rPr>
        <w:t>:2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30"/>
          <w:szCs w:val="30"/>
        </w:rPr>
        <w:t>                      </w:t>
      </w:r>
      <w:r>
        <w:rPr>
          <w:rFonts w:cs="Times New Roman" w:hAnsi="Times New Roman" w:eastAsia="Times New Roman" w:ascii="Times New Roman"/>
          <w:spacing w:val="31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2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30"/>
          <w:szCs w:val="30"/>
        </w:rPr>
        <w:t>:1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Шта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ви,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шта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8100" w:val="left"/>
        </w:tabs>
        <w:jc w:val="left"/>
        <w:spacing w:before="6" w:lineRule="auto" w:line="246"/>
        <w:ind w:left="780" w:right="96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98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пиши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изв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љ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4580" w:val="left"/>
          <w:tab w:pos="4620" w:val="left"/>
        </w:tabs>
        <w:jc w:val="both"/>
        <w:spacing w:before="6" w:lineRule="auto" w:line="246"/>
        <w:ind w:left="640" w:right="449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cs="Arial" w:hAnsi="Arial" w:eastAsia="Arial" w:ascii="Arial"/>
          <w:spacing w:val="0"/>
          <w:w w:val="3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2707"/>
      </w:pP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ече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е!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ица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                    </w:t>
      </w:r>
      <w:r>
        <w:rPr>
          <w:rFonts w:cs="Arial" w:hAnsi="Arial" w:eastAsia="Arial" w:ascii="Arial"/>
          <w:spacing w:val="12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482" w:right="347" w:hanging="37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</w:t>
      </w:r>
      <w:r>
        <w:rPr>
          <w:rFonts w:cs="Arial" w:hAnsi="Arial" w:eastAsia="Arial" w:ascii="Arial"/>
          <w:spacing w:val="19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них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ија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ји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ци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60"/>
        <w:ind w:left="482" w:right="328" w:hanging="37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хнич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1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position w:val="10"/>
          <w:sz w:val="13"/>
          <w:szCs w:val="13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position w:val="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у</w:t>
      </w:r>
      <w:r>
        <w:rPr>
          <w:rFonts w:cs="Arial" w:hAnsi="Arial" w:eastAsia="Arial" w:ascii="Arial"/>
          <w:spacing w:val="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се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  <w:u w:val="single" w:color="000000"/>
        </w:rPr>
        <w:t>                        </w:t>
      </w:r>
      <w:r>
        <w:rPr>
          <w:rFonts w:cs="Arial" w:hAnsi="Arial" w:eastAsia="Arial" w:ascii="Arial"/>
          <w:spacing w:val="6"/>
          <w:w w:val="100"/>
          <w:position w:val="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6"/>
          <w:w w:val="100"/>
          <w:position w:val="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а</w:t>
      </w:r>
      <w:r>
        <w:rPr>
          <w:rFonts w:cs="Arial" w:hAnsi="Arial" w:eastAsia="Arial" w:ascii="Arial"/>
          <w:spacing w:val="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position w:val="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пи</w:t>
      </w:r>
      <w:r>
        <w:rPr>
          <w:rFonts w:cs="Arial" w:hAnsi="Arial" w:eastAsia="Arial" w:ascii="Arial"/>
          <w:spacing w:val="2"/>
          <w:w w:val="100"/>
          <w:position w:val="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position w:val="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position w:val="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position w:val="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position w:val="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position w:val="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position w:val="0"/>
          <w:sz w:val="22"/>
          <w:szCs w:val="22"/>
        </w:rPr>
        <w:t>г</w:t>
      </w:r>
      <w:r>
        <w:rPr>
          <w:rFonts w:cs="Arial" w:hAnsi="Arial" w:eastAsia="Arial" w:ascii="Arial"/>
          <w:spacing w:val="2"/>
          <w:w w:val="100"/>
          <w:position w:val="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position w:val="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м</w:t>
      </w:r>
      <w:r>
        <w:rPr>
          <w:rFonts w:cs="Arial" w:hAnsi="Arial" w:eastAsia="Arial" w:ascii="Arial"/>
          <w:spacing w:val="1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5</w:t>
      </w:r>
      <w:r>
        <w:rPr>
          <w:rFonts w:cs="Arial" w:hAnsi="Arial" w:eastAsia="Arial" w:ascii="Arial"/>
          <w:spacing w:val="-1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10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position w:val="1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0"/>
          <w:sz w:val="13"/>
          <w:szCs w:val="13"/>
          <w:u w:val="single" w:color="000000"/>
        </w:rPr>
        <w:t>                                                 </w:t>
      </w:r>
      <w:r>
        <w:rPr>
          <w:rFonts w:cs="Times New Roman" w:hAnsi="Times New Roman" w:eastAsia="Times New Roman" w:ascii="Times New Roman"/>
          <w:spacing w:val="3"/>
          <w:w w:val="100"/>
          <w:position w:val="10"/>
          <w:sz w:val="13"/>
          <w:szCs w:val="13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0"/>
          <w:sz w:val="13"/>
          <w:szCs w:val="13"/>
        </w:rPr>
      </w:r>
      <w:r>
        <w:rPr>
          <w:rFonts w:cs="Arial" w:hAnsi="Arial" w:eastAsia="Arial" w:ascii="Arial"/>
          <w:spacing w:val="0"/>
          <w:w w:val="102"/>
          <w:position w:val="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  <w:sectPr>
          <w:pgSz w:w="12240" w:h="15840"/>
          <w:pgMar w:top="1000" w:bottom="280" w:left="1480" w:right="1580"/>
        </w:sectPr>
      </w:pPr>
      <w:r>
        <w:pict>
          <v:group style="position:absolute;margin-left:437.623pt;margin-top:13.652pt;width:69.6748pt;height:0.71064pt;mso-position-horizontal-relative:page;mso-position-vertical-relative:paragraph;z-index:-3062" coordorigin="8752,273" coordsize="1393,14">
            <v:shape style="position:absolute;left:8760;top:280;width:1002;height:0" coordorigin="8760,280" coordsize="1002,0" path="m8760,280l9761,280e" filled="f" stroked="t" strokeweight="0.71064pt" strokecolor="#000000">
              <v:path arrowok="t"/>
            </v:shape>
            <v:shape style="position:absolute;left:9763;top:280;width:375;height:0" coordorigin="9763,280" coordsize="375,0" path="m9763,280l10139,28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зива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</w:t>
      </w:r>
      <w:r>
        <w:rPr>
          <w:rFonts w:cs="Arial" w:hAnsi="Arial" w:eastAsia="Arial" w:ascii="Arial"/>
          <w:spacing w:val="4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5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нзи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истих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</w:t>
      </w:r>
      <w:r>
        <w:rPr>
          <w:rFonts w:cs="Arial" w:hAnsi="Arial" w:eastAsia="Arial" w:ascii="Arial"/>
          <w:spacing w:val="13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6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:2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:1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419" w:right="242" w:hanging="31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2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</w:t>
      </w:r>
      <w:r>
        <w:rPr>
          <w:rFonts w:cs="Arial" w:hAnsi="Arial" w:eastAsia="Arial" w:ascii="Arial"/>
          <w:spacing w:val="5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вни.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тне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иније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          </w:t>
      </w:r>
      <w:r>
        <w:rPr>
          <w:rFonts w:cs="Arial" w:hAnsi="Arial" w:eastAsia="Arial" w:ascii="Arial"/>
          <w:spacing w:val="1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иниј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ије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</w:t>
      </w:r>
      <w:r>
        <w:rPr>
          <w:rFonts w:cs="Arial" w:hAnsi="Arial" w:eastAsia="Arial" w:ascii="Arial"/>
          <w:spacing w:val="17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иве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ивице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</w:t>
      </w:r>
      <w:r>
        <w:rPr>
          <w:rFonts w:cs="Arial" w:hAnsi="Arial" w:eastAsia="Arial" w:ascii="Arial"/>
          <w:spacing w:val="17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230" w:right="168"/>
      </w:pP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-2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тач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у!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3"/>
      </w:pPr>
      <w:r>
        <w:pict>
          <v:group style="position:absolute;margin-left:78.6616pt;margin-top:25.3843pt;width:175.163pt;height:54.6928pt;mso-position-horizontal-relative:page;mso-position-vertical-relative:paragraph;z-index:-3061" coordorigin="1573,508" coordsize="3503,1094">
            <v:shape style="position:absolute;left:1583;top:518;width:3483;height:1074" coordorigin="1583,518" coordsize="3483,1074" path="m1583,1592l5066,1592,5066,518,1583,518,1583,1592xe" filled="t" fillcolor="#FFFF00" stroked="f">
              <v:path arrowok="t"/>
              <v:fill/>
            </v:shape>
            <v:shape type="#_x0000_t75" style="position:absolute;left:1584;top:516;width:3482;height:1075">
              <v:imagedata o:title="" r:id="rId4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ици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auto" w:line="246"/>
        <w:ind w:left="667" w:right="6322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циј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тив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6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циј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669" w:right="94" w:hanging="5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х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но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ити: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667" w:right="660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хнич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6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вити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нзије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692" w:right="659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,5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92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нзи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667" w:right="364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по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ит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из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ије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хнич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67"/>
        <w:sectPr>
          <w:pgSz w:w="12240" w:h="15840"/>
          <w:pgMar w:top="1240" w:bottom="280" w:left="1480" w:right="156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ња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хнич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истих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нзија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ива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667" w:right="718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6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329" w:right="67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них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ија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ји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ци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ња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3"/>
      </w:pPr>
      <w:r>
        <w:pict>
          <v:shape type="#_x0000_t202" style="position:absolute;margin-left:363.831pt;margin-top:85.93pt;width:13.2805pt;height:13.2592pt;mso-position-horizontal-relative:page;mso-position-vertical-relative:paragraph;z-index:-3053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10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жи</w:t>
      </w:r>
      <w:r>
        <w:rPr>
          <w:rFonts w:cs="Arial" w:hAnsi="Arial" w:eastAsia="Arial" w:ascii="Arial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тни</w:t>
      </w:r>
      <w:r>
        <w:rPr>
          <w:rFonts w:cs="Arial" w:hAnsi="Arial" w:eastAsia="Arial" w:ascii="Arial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ји</w:t>
      </w:r>
      <w:r>
        <w:rPr>
          <w:rFonts w:cs="Arial" w:hAnsi="Arial" w:eastAsia="Arial" w:ascii="Arial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је</w:t>
      </w:r>
      <w:r>
        <w:rPr>
          <w:rFonts w:cs="Arial" w:hAnsi="Arial" w:eastAsia="Arial" w:ascii="Arial"/>
          <w:spacing w:val="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ви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но</w:t>
      </w:r>
      <w:r>
        <w:rPr>
          <w:rFonts w:cs="Arial" w:hAnsi="Arial" w:eastAsia="Arial" w:ascii="Arial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испис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н: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8" w:lineRule="exact" w:line="220"/>
        <w:ind w:left="1297"/>
      </w:pPr>
      <w:r>
        <w:pict>
          <v:shape type="#_x0000_t202" style="position:absolute;margin-left:102.586pt;margin-top:57.9762pt;width:13.2803pt;height:13.2699pt;mso-position-horizontal-relative:page;mso-position-vertical-relative:paragraph;z-index:-3055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50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1"/>
          <w:szCs w:val="21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/>
        <w:ind w:left="1964"/>
      </w:pPr>
      <w:r>
        <w:pict>
          <v:group style="position:absolute;margin-left:96.24pt;margin-top:-63.5113pt;width:96.12pt;height:140.04pt;mso-position-horizontal-relative:page;mso-position-vertical-relative:paragraph;z-index:-3058" coordorigin="1925,-1270" coordsize="1922,2801">
            <v:shape style="position:absolute;left:2431;top:1034;width:910;height:2" coordorigin="2431,1034" coordsize="910,2" path="m3341,1034l2431,1036e" filled="f" stroked="t" strokeweight="1.44pt" strokecolor="#000000">
              <v:path arrowok="t"/>
            </v:shape>
            <v:shape style="position:absolute;left:3341;top:-793;width:2;height:1822" coordorigin="3341,-793" coordsize="2,1822" path="m3341,-793l3343,1029e" filled="f" stroked="t" strokeweight="1.44pt" strokecolor="#000000">
              <v:path arrowok="t"/>
            </v:shape>
            <v:shape style="position:absolute;left:3341;top:1034;width:2;height:487" coordorigin="3341,1034" coordsize="2,487" path="m3341,1034l3343,1521e" filled="f" stroked="t" strokeweight="0.24pt" strokecolor="#000000">
              <v:path arrowok="t"/>
            </v:shape>
            <v:shape style="position:absolute;left:2431;top:1430;width:912;height:77" coordorigin="2431,1430" coordsize="912,77" path="m2597,1466l2597,1471,3178,1471,3343,1468,3156,1432,3178,1466,2597,1466xe" filled="t" fillcolor="#000000" stroked="f">
              <v:path arrowok="t"/>
              <v:fill/>
            </v:shape>
            <v:shape style="position:absolute;left:2431;top:1430;width:912;height:77" coordorigin="2431,1430" coordsize="912,77" path="m3178,1471l3156,1471,3156,1507,3343,1468,3178,1471xe" filled="t" fillcolor="#000000" stroked="f">
              <v:path arrowok="t"/>
              <v:fill/>
            </v:shape>
            <v:shape style="position:absolute;left:2431;top:1430;width:912;height:77" coordorigin="2431,1430" coordsize="912,77" path="m3178,1466l3156,1432,3156,1466,3178,1466xe" filled="t" fillcolor="#000000" stroked="f">
              <v:path arrowok="t"/>
              <v:fill/>
            </v:shape>
            <v:shape style="position:absolute;left:2431;top:1430;width:912;height:77" coordorigin="2431,1430" coordsize="912,77" path="m2621,1466l2621,1430,2431,1468,2621,1504,2621,1471,2597,1471,2597,1466,2621,1466xe" filled="t" fillcolor="#000000" stroked="f">
              <v:path arrowok="t"/>
              <v:fill/>
            </v:shape>
            <v:shape style="position:absolute;left:3341;top:1034;width:487;height:2" coordorigin="3341,1034" coordsize="487,2" path="m3341,1034l3828,1036e" filled="f" stroked="t" strokeweight="0.72pt" strokecolor="#000000">
              <v:path arrowok="t"/>
            </v:shape>
            <v:shape style="position:absolute;left:3737;top:-790;width:77;height:1822" coordorigin="3737,-790" coordsize="77,1822" path="m3773,844l3739,844,3775,1031,3814,844,3778,844,3778,866,3773,866,3773,844xe" filled="t" fillcolor="#000000" stroked="f">
              <v:path arrowok="t"/>
              <v:fill/>
            </v:shape>
            <v:shape style="position:absolute;left:3737;top:-790;width:77;height:1822" coordorigin="3737,-790" coordsize="77,1822" path="m3773,866l3778,866,3778,-625,3814,-601,3775,-790,3773,-625,3773,866xe" filled="t" fillcolor="#000000" stroked="f">
              <v:path arrowok="t"/>
              <v:fill/>
            </v:shape>
            <v:shape style="position:absolute;left:3737;top:-790;width:77;height:1822" coordorigin="3737,-790" coordsize="77,1822" path="m3773,-625l3775,-790,3737,-601,3773,-601,3773,-625xe" filled="t" fillcolor="#000000" stroked="f">
              <v:path arrowok="t"/>
              <v:fill/>
            </v:shape>
            <v:shape style="position:absolute;left:3737;top:-790;width:77;height:1822" coordorigin="3737,-790" coordsize="77,1822" path="m3814,-601l3778,-625,3778,-601,3814,-601xe" filled="t" fillcolor="#000000" stroked="f">
              <v:path arrowok="t"/>
              <v:fill/>
            </v:shape>
            <v:shape style="position:absolute;left:2436;top:1041;width:2;height:487" coordorigin="2436,1041" coordsize="2,487" path="m2436,1041l2438,1528e" filled="f" stroked="t" strokeweight="0.24pt" strokecolor="#000000">
              <v:path arrowok="t"/>
            </v:shape>
            <v:shape style="position:absolute;left:2434;top:-783;width:2;height:1822" coordorigin="2434,-783" coordsize="2,1822" path="m2434,-783l2436,1039e" filled="f" stroked="t" strokeweight="1.44pt" strokecolor="#000000">
              <v:path arrowok="t"/>
            </v:shape>
            <v:shape style="position:absolute;left:2426;top:-781;width:910;height:2" coordorigin="2426,-781" coordsize="910,2" path="m3336,-781l2426,-778e" filled="f" stroked="t" strokeweight="1.44pt" strokecolor="#000000">
              <v:path arrowok="t"/>
            </v:shape>
            <v:shape style="position:absolute;left:2784;top:1209;width:298;height:252" coordorigin="2784,1209" coordsize="298,252" path="m2784,1461l3082,1461,3082,1209,2784,1209,2784,1461xe" filled="t" fillcolor="#FFFFFF" stroked="f">
              <v:path arrowok="t"/>
              <v:fill/>
            </v:shape>
            <v:shape style="position:absolute;left:3341;top:-1258;width:2;height:487" coordorigin="3341,-1258" coordsize="2,487" path="m3341,-1258l3343,-771e" filled="f" stroked="t" strokeweight="0.24pt" strokecolor="#000000">
              <v:path arrowok="t"/>
            </v:shape>
            <v:shape style="position:absolute;left:2434;top:-1268;width:0;height:487" coordorigin="2434,-1268" coordsize="0,487" path="m2434,-1268l2434,-781e" filled="f" stroked="t" strokeweight="0.24pt" strokecolor="#000000">
              <v:path arrowok="t"/>
            </v:shape>
            <v:shape style="position:absolute;left:2453;top:-1191;width:912;height:77" coordorigin="2453,-1191" coordsize="912,77" path="m2618,-1155l2618,-1150,3365,-1150,3175,-1189,3197,-1155,2618,-1155xe" filled="t" fillcolor="#000000" stroked="f">
              <v:path arrowok="t"/>
              <v:fill/>
            </v:shape>
            <v:shape style="position:absolute;left:2453;top:-1191;width:912;height:77" coordorigin="2453,-1191" coordsize="912,77" path="m3175,-1150l3175,-1114,3365,-1150,3175,-1150xe" filled="t" fillcolor="#000000" stroked="f">
              <v:path arrowok="t"/>
              <v:fill/>
            </v:shape>
            <v:shape style="position:absolute;left:2453;top:-1191;width:912;height:77" coordorigin="2453,-1191" coordsize="912,77" path="m3197,-1155l3175,-1189,3175,-1155,3197,-1155xe" filled="t" fillcolor="#000000" stroked="f">
              <v:path arrowok="t"/>
              <v:fill/>
            </v:shape>
            <v:shape style="position:absolute;left:2453;top:-1191;width:912;height:77" coordorigin="2453,-1191" coordsize="912,77" path="m2640,-1155l2640,-1191,2453,-1153,2640,-1114,2640,-1150,2618,-1150,2618,-1155,2640,-1155xe" filled="t" fillcolor="#000000" stroked="f">
              <v:path arrowok="t"/>
              <v:fill/>
            </v:shape>
            <v:shape style="position:absolute;left:2777;top:-1129;width:298;height:252" coordorigin="2777,-1129" coordsize="298,252" path="m2777,-877l3074,-877,3074,-1129,2777,-1129,2777,-877xe" filled="t" fillcolor="#FFFFFF" stroked="f">
              <v:path arrowok="t"/>
              <v:fill/>
            </v:shape>
            <v:shape style="position:absolute;left:1956;top:-788;width:502;height:2" coordorigin="1956,-788" coordsize="502,2" path="m2458,-788l1956,-785e" filled="f" stroked="t" strokeweight="0.24pt" strokecolor="#000000">
              <v:path arrowok="t"/>
            </v:shape>
            <v:shape style="position:absolute;left:3343;top:-790;width:502;height:0" coordorigin="3343,-790" coordsize="502,0" path="m3343,-790l3845,-790e" filled="f" stroked="t" strokeweight="0.24pt" strokecolor="#000000">
              <v:path arrowok="t"/>
            </v:shape>
            <v:shape style="position:absolute;left:1927;top:1043;width:509;height:0" coordorigin="1927,1043" coordsize="509,0" path="m2436,1043l1927,1043e" filled="f" stroked="t" strokeweight="0.24pt" strokecolor="#000000">
              <v:path arrowok="t"/>
            </v:shape>
            <v:shape style="position:absolute;left:1985;top:-769;width:74;height:1822" coordorigin="1985,-769" coordsize="74,1822" path="m2023,-581l2059,-581,2023,-603,2018,-603,2021,-769,1985,-581,2018,-581,2021,866,2021,887,2023,1053,2059,866,2026,887,2026,866,2023,-581xe" filled="t" fillcolor="#000000" stroked="f">
              <v:path arrowok="t"/>
              <v:fill/>
            </v:shape>
            <v:shape style="position:absolute;left:1985;top:-769;width:74;height:1822" coordorigin="1985,-769" coordsize="74,1822" path="m2021,887l2021,866,1985,866,2023,1053,2021,887xe" filled="t" fillcolor="#000000" stroked="f">
              <v:path arrowok="t"/>
              <v:fill/>
            </v:shape>
            <v:shape style="position:absolute;left:1985;top:-769;width:74;height:1822" coordorigin="1985,-769" coordsize="74,1822" path="m2059,866l2026,866,2026,887,2059,866xe" filled="t" fillcolor="#000000" stroked="f">
              <v:path arrowok="t"/>
              <v:fill/>
            </v:shape>
            <v:shape style="position:absolute;left:1985;top:-769;width:74;height:1822" coordorigin="1985,-769" coordsize="74,1822" path="m2021,-769l2018,-603,2023,-603,2059,-581,2021,-769xe" filled="t" fillcolor="#000000" stroked="f">
              <v:path arrowok="t"/>
              <v:fill/>
            </v:shape>
            <v:shape style="position:absolute;left:2038;top:-68;width:276;height:302" coordorigin="2038,-68" coordsize="276,302" path="m2038,235l2314,235,2314,-68,2038,-68,2038,235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50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4554" w:right="4197"/>
      </w:pPr>
      <w:r>
        <w:pict>
          <v:group style="position:absolute;margin-left:242.52pt;margin-top:-61.7965pt;width:140.64pt;height:81.96pt;mso-position-horizontal-relative:page;mso-position-vertical-relative:paragraph;z-index:-3057" coordorigin="4850,-1236" coordsize="2813,1639">
            <v:shape style="position:absolute;left:7147;top:-763;width:0;height:696" coordorigin="7147,-763" coordsize="0,696" path="m7147,-763l7147,-67e" filled="f" stroked="t" strokeweight="1.44pt" strokecolor="#000000">
              <v:path arrowok="t"/>
            </v:shape>
            <v:shape style="position:absolute;left:7133;top:-1229;width:5;height:487" coordorigin="7133,-1229" coordsize="5,487" path="m7133,-1229l7138,-742e" filled="f" stroked="t" strokeweight="0.24pt" strokecolor="#000000">
              <v:path arrowok="t"/>
            </v:shape>
            <v:shape style="position:absolute;left:7176;top:-84;width:485;height:2" coordorigin="7176,-84" coordsize="485,2" path="m7176,-84l7661,-82e" filled="f" stroked="t" strokeweight="0.24pt" strokecolor="#000000">
              <v:path arrowok="t"/>
            </v:shape>
            <v:shape style="position:absolute;left:7538;top:-758;width:77;height:674" coordorigin="7538,-758" coordsize="77,674" path="m7572,-274l7538,-274,7574,-84,7613,-274,7577,-274,7577,-250,7572,-250,7572,-274xe" filled="t" fillcolor="#000000" stroked="f">
              <v:path arrowok="t"/>
              <v:fill/>
            </v:shape>
            <v:shape style="position:absolute;left:7538;top:-758;width:77;height:674" coordorigin="7538,-758" coordsize="77,674" path="m7572,-250l7577,-250,7577,-274,7581,-571,7582,-593,7615,-571,7579,-758,7577,-593,7576,-571,7572,-274,7572,-250xe" filled="t" fillcolor="#000000" stroked="f">
              <v:path arrowok="t"/>
              <v:fill/>
            </v:shape>
            <v:shape style="position:absolute;left:7538;top:-758;width:77;height:674" coordorigin="7538,-758" coordsize="77,674" path="m7577,-593l7579,-758,7541,-571,7576,-571,7577,-593xe" filled="t" fillcolor="#000000" stroked="f">
              <v:path arrowok="t"/>
              <v:fill/>
            </v:shape>
            <v:shape style="position:absolute;left:7538;top:-758;width:77;height:674" coordorigin="7538,-758" coordsize="77,674" path="m7615,-571l7582,-593,7581,-571,7615,-571xe" filled="t" fillcolor="#000000" stroked="f">
              <v:path arrowok="t"/>
              <v:fill/>
            </v:shape>
            <v:shape style="position:absolute;left:5330;top:-1234;width:5;height:487" coordorigin="5330,-1234" coordsize="5,487" path="m5330,-1234l5335,-746e" filled="f" stroked="t" strokeweight="0.24pt" strokecolor="#000000">
              <v:path arrowok="t"/>
            </v:shape>
            <v:shape style="position:absolute;left:5323;top:-751;width:1817;height:2" coordorigin="5323,-751" coordsize="1817,2" path="m7140,-751l5323,-749e" filled="f" stroked="t" strokeweight="1.44pt" strokecolor="#000000">
              <v:path arrowok="t"/>
            </v:shape>
            <v:shape style="position:absolute;left:7147;top:-751;width:485;height:2" coordorigin="7147,-751" coordsize="485,2" path="m7147,-751l7632,-749e" filled="f" stroked="t" strokeweight="0.72pt" strokecolor="#000000">
              <v:path arrowok="t"/>
            </v:shape>
            <v:shape style="position:absolute;left:5338;top:-82;width:1817;height:2" coordorigin="5338,-82" coordsize="1817,2" path="m7154,-82l5338,-79e" filled="f" stroked="t" strokeweight="1.44pt" strokecolor="#000000">
              <v:path arrowok="t"/>
            </v:shape>
            <v:shape style="position:absolute;left:5328;top:-768;width:2;height:691" coordorigin="5328,-768" coordsize="2,691" path="m5328,-768l5330,-77e" filled="f" stroked="t" strokeweight="1.44pt" strokecolor="#000000">
              <v:path arrowok="t"/>
            </v:shape>
            <v:shape style="position:absolute;left:5328;top:-84;width:5;height:485" coordorigin="5328,-84" coordsize="5,485" path="m5328,-84l5333,401e" filled="f" stroked="t" strokeweight="0.24pt" strokecolor="#000000">
              <v:path arrowok="t"/>
            </v:shape>
            <v:shape style="position:absolute;left:7150;top:-89;width:5;height:485" coordorigin="7150,-89" coordsize="5,485" path="m7150,-89l7154,396e" filled="f" stroked="t" strokeweight="0.24pt" strokecolor="#000000">
              <v:path arrowok="t"/>
            </v:shape>
            <v:shape style="position:absolute;left:5338;top:238;width:1814;height:74" coordorigin="5338,238" coordsize="1814,74" path="m5503,271l5503,276,6986,276,7152,274,6965,238,6986,271,5503,271xe" filled="t" fillcolor="#000000" stroked="f">
              <v:path arrowok="t"/>
              <v:fill/>
            </v:shape>
            <v:shape style="position:absolute;left:5338;top:238;width:1814;height:74" coordorigin="5338,238" coordsize="1814,74" path="m6986,276l6965,276,6965,312,7152,274,6986,276xe" filled="t" fillcolor="#000000" stroked="f">
              <v:path arrowok="t"/>
              <v:fill/>
            </v:shape>
            <v:shape style="position:absolute;left:5338;top:238;width:1814;height:74" coordorigin="5338,238" coordsize="1814,74" path="m6986,271l6965,238,6965,271,6986,271xe" filled="t" fillcolor="#000000" stroked="f">
              <v:path arrowok="t"/>
              <v:fill/>
            </v:shape>
            <v:shape style="position:absolute;left:5338;top:238;width:1814;height:74" coordorigin="5338,238" coordsize="1814,74" path="m5527,271l5527,238,5338,274,5527,312,5527,276,5503,276,5503,271,5527,271xe" filled="t" fillcolor="#000000" stroked="f">
              <v:path arrowok="t"/>
              <v:fill/>
            </v:shape>
            <v:shape style="position:absolute;left:5347;top:-1174;width:1812;height:74" coordorigin="5347,-1174" coordsize="1812,74" path="m5513,-1140l5513,-1135,6994,-1135,7159,-1138,6972,-1174,6994,-1140,5513,-1140xe" filled="t" fillcolor="#000000" stroked="f">
              <v:path arrowok="t"/>
              <v:fill/>
            </v:shape>
            <v:shape style="position:absolute;left:5347;top:-1174;width:1812;height:74" coordorigin="5347,-1174" coordsize="1812,74" path="m6994,-1135l6972,-1135,6972,-1099,7159,-1138,6994,-1135xe" filled="t" fillcolor="#000000" stroked="f">
              <v:path arrowok="t"/>
              <v:fill/>
            </v:shape>
            <v:shape style="position:absolute;left:5347;top:-1174;width:1812;height:74" coordorigin="5347,-1174" coordsize="1812,74" path="m6994,-1140l6972,-1174,6972,-1140,6994,-1140xe" filled="t" fillcolor="#000000" stroked="f">
              <v:path arrowok="t"/>
              <v:fill/>
            </v:shape>
            <v:shape style="position:absolute;left:5347;top:-1174;width:1812;height:74" coordorigin="5347,-1174" coordsize="1812,74" path="m5534,-1140l5534,-1174,5347,-1138,5534,-1099,5534,-1135,5513,-1135,5513,-1140,5534,-1140xe" filled="t" fillcolor="#000000" stroked="f">
              <v:path arrowok="t"/>
              <v:fill/>
            </v:shape>
            <v:shape style="position:absolute;left:6070;top:2;width:298;height:252" coordorigin="6070,2" coordsize="298,252" path="m6070,254l6367,254,6367,2,6070,2,6070,254xe" filled="t" fillcolor="#FFFFFF" stroked="f">
              <v:path arrowok="t"/>
              <v:fill/>
            </v:shape>
            <v:shape style="position:absolute;left:4877;top:-101;width:487;height:2" coordorigin="4877,-101" coordsize="487,2" path="m4877,-101l5364,-98e" filled="f" stroked="t" strokeweight="0.24pt" strokecolor="#000000">
              <v:path arrowok="t"/>
            </v:shape>
            <v:shape style="position:absolute;left:4853;top:-758;width:487;height:5" coordorigin="4853,-758" coordsize="487,5" path="m4853,-758l5340,-754e" filled="f" stroked="t" strokeweight="0.24pt" strokecolor="#000000">
              <v:path arrowok="t"/>
            </v:shape>
            <v:shape style="position:absolute;left:4922;top:-763;width:79;height:674" coordorigin="4922,-763" coordsize="79,674" path="m4922,-278l4958,-89,4963,-254,4963,-278,4965,-576,4966,-598,5002,-576,4966,-763,4961,-598,4961,-576,4959,-278,4958,-254,4922,-278xe" filled="t" fillcolor="#000000" stroked="f">
              <v:path arrowok="t"/>
              <v:fill/>
            </v:shape>
            <v:shape style="position:absolute;left:4922;top:-763;width:79;height:674" coordorigin="4922,-763" coordsize="79,674" path="m4963,-254l4958,-89,4999,-278,4963,-278,4963,-254xe" filled="t" fillcolor="#000000" stroked="f">
              <v:path arrowok="t"/>
              <v:fill/>
            </v:shape>
            <v:shape style="position:absolute;left:4922;top:-763;width:79;height:674" coordorigin="4922,-763" coordsize="79,674" path="m4961,-598l4966,-763,4925,-576,4961,-576,4961,-598xe" filled="t" fillcolor="#000000" stroked="f">
              <v:path arrowok="t"/>
              <v:fill/>
            </v:shape>
            <v:shape style="position:absolute;left:4922;top:-763;width:79;height:674" coordorigin="4922,-763" coordsize="79,674" path="m5002,-576l4966,-598,4965,-576,5002,-576xe" filled="t" fillcolor="#000000" stroked="f">
              <v:path arrowok="t"/>
              <v:fill/>
            </v:shape>
            <v:shape style="position:absolute;left:4922;top:-763;width:79;height:674" coordorigin="4922,-763" coordsize="79,674" path="m4922,-278l4958,-254,4959,-278,4922,-278xe" filled="t" fillcolor="#000000" stroked="f">
              <v:path arrowok="t"/>
              <v:fill/>
            </v:shape>
            <v:shape style="position:absolute;left:4985;top:-581;width:276;height:302" coordorigin="4985,-581" coordsize="276,302" path="m4985,-278l5261,-278,5261,-581,4985,-581,4985,-278xe" filled="t" fillcolor="#FFFFFF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249.903pt;margin-top:-26.2571pt;width:13.2805pt;height:13.2592pt;mso-position-horizontal-relative:page;mso-position-vertical-relative:paragraph;z-index:-3054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10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1"/>
          <w:szCs w:val="21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1"/>
          <w:szCs w:val="21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8" w:lineRule="exact" w:line="220"/>
        <w:ind w:left="1303"/>
      </w:pPr>
      <w:r>
        <w:rPr>
          <w:rFonts w:cs="Times New Roman" w:hAnsi="Times New Roman" w:eastAsia="Times New Roman" w:ascii="Times New Roman"/>
          <w:spacing w:val="0"/>
          <w:w w:val="102"/>
          <w:position w:val="-1"/>
          <w:sz w:val="21"/>
          <w:szCs w:val="21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иније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хнич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им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66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667" w:right="499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инија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6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им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нти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ти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4" w:lineRule="exact" w:line="220"/>
        <w:ind w:left="3564" w:right="5289"/>
      </w:pP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4"/>
        <w:ind w:left="3925" w:right="4928"/>
      </w:pPr>
      <w:r>
        <w:rPr>
          <w:rFonts w:cs="Arial" w:hAnsi="Arial" w:eastAsia="Arial" w:ascii="Arial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6"/>
        <w:ind w:left="4593" w:right="4260"/>
      </w:pPr>
      <w:r>
        <w:rPr>
          <w:rFonts w:cs="Arial" w:hAnsi="Arial" w:eastAsia="Arial" w:ascii="Arial"/>
          <w:spacing w:val="0"/>
          <w:w w:val="103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65"/>
        <w:ind w:left="4744" w:right="4109"/>
      </w:pPr>
      <w:r>
        <w:rPr>
          <w:rFonts w:cs="Arial" w:hAnsi="Arial" w:eastAsia="Arial" w:ascii="Arial"/>
          <w:spacing w:val="0"/>
          <w:w w:val="103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7" w:lineRule="exact" w:line="240"/>
        <w:ind w:left="2068"/>
      </w:pPr>
      <w:r>
        <w:pict>
          <v:group style="position:absolute;margin-left:117.6pt;margin-top:-43.0705pt;width:189.72pt;height:167.76pt;mso-position-horizontal-relative:page;mso-position-vertical-relative:paragraph;z-index:-3060" coordorigin="2352,-861" coordsize="3794,3355">
            <v:shape style="position:absolute;left:2371;top:876;width:2664;height:1598" coordorigin="2371,876" coordsize="2664,1598" path="m2371,876l2371,2475,5035,2475,5035,876,2371,876xe" filled="f" stroked="t" strokeweight="1.92pt" strokecolor="#000000">
              <v:path arrowok="t"/>
            </v:shape>
            <v:shape style="position:absolute;left:2359;top:221;width:0;height:638" coordorigin="2359,221" coordsize="0,638" path="m2359,221l2359,859e" filled="f" stroked="t" strokeweight="0.72pt" strokecolor="#000000">
              <v:path arrowok="t"/>
            </v:shape>
            <v:shape style="position:absolute;left:5045;top:216;width:2;height:641" coordorigin="5045,216" coordsize="2,641" path="m5045,216l5047,857e" filled="f" stroked="t" strokeweight="0.72pt" strokecolor="#000000">
              <v:path arrowok="t"/>
            </v:shape>
            <v:shape style="position:absolute;left:2364;top:255;width:2678;height:77" coordorigin="2364,255" coordsize="2678,77" path="m4874,286l4879,288,5042,293,4855,255,4855,286,4874,286xe" filled="t" fillcolor="#000000" stroked="f">
              <v:path arrowok="t"/>
              <v:fill/>
            </v:shape>
            <v:shape style="position:absolute;left:2364;top:255;width:2678;height:77" coordorigin="2364,255" coordsize="2678,77" path="m4872,300l4855,300,4855,331,5042,293,4872,300xe" filled="t" fillcolor="#000000" stroked="f">
              <v:path arrowok="t"/>
              <v:fill/>
            </v:shape>
            <v:shape style="position:absolute;left:2364;top:255;width:2678;height:77" coordorigin="2364,255" coordsize="2678,77" path="m2527,286l2532,298,2532,283,2551,255,2364,291,2527,286xe" filled="t" fillcolor="#000000" stroked="f">
              <v:path arrowok="t"/>
              <v:fill/>
            </v:shape>
            <v:shape style="position:absolute;left:2364;top:255;width:2678;height:77" coordorigin="2364,255" coordsize="2678,77" path="m2551,283l2551,255,2532,283,2532,298,2527,298,2525,291,2527,298,2532,298,2527,286,2364,291,2551,329,2551,298,4855,300,4872,300,4879,298,4879,293,4879,298,4872,300,5042,293,4879,288,4874,286,4855,286,2551,283xe" filled="t" fillcolor="#000000" stroked="f">
              <v:path arrowok="t"/>
              <v:fill/>
            </v:shape>
            <v:shape style="position:absolute;left:3677;top:-854;width:1282;height:910" coordorigin="3677,-854" coordsize="1282,910" path="m3677,55l4322,-854,4958,-854e" filled="f" stroked="t" strokeweight="0.72pt" strokecolor="#800000">
              <v:path arrowok="t"/>
            </v:shape>
            <v:shape style="position:absolute;left:4037;top:-612;width:1284;height:910" coordorigin="4037,-612" coordsize="1284,910" path="m4037,298l4682,-612,5321,-612e" filled="f" stroked="t" strokeweight="0.72pt" strokecolor="#800000">
              <v:path arrowok="t"/>
            </v:shape>
            <v:shape style="position:absolute;left:4882;top:-367;width:1106;height:614" coordorigin="4882,-367" coordsize="1106,614" path="m4882,247l5347,-367,5988,-367e" filled="f" stroked="t" strokeweight="0.72pt" strokecolor="#800000">
              <v:path arrowok="t"/>
            </v:shape>
            <v:shape style="position:absolute;left:5040;top:-74;width:1099;height:679" coordorigin="5040,-74" coordsize="1099,679" path="m5040,605l5503,-74,6139,-74e" filled="f" stroked="t" strokeweight="0.72pt" strokecolor="#800000">
              <v:path arrowok="t"/>
            </v:shape>
            <w10:wrap type="none"/>
          </v:group>
        </w:pict>
      </w:r>
      <w:r>
        <w:pict>
          <v:group style="position:absolute;margin-left:84.96pt;margin-top:43.2095pt;width:33.12pt;height:81.48pt;mso-position-horizontal-relative:page;mso-position-vertical-relative:paragraph;z-index:-3059" coordorigin="1699,864" coordsize="662,1630">
            <v:shape style="position:absolute;left:1706;top:2487;width:643;height:0" coordorigin="1706,2487" coordsize="643,0" path="m1706,2487l2350,2487e" filled="f" stroked="t" strokeweight="0.72pt" strokecolor="#000000">
              <v:path arrowok="t"/>
            </v:shape>
            <v:shape style="position:absolute;left:1714;top:871;width:641;height:2" coordorigin="1714,871" coordsize="641,2" path="m1714,871l2354,874e" filled="f" stroked="t" strokeweight="0.72pt" strokecolor="#000000">
              <v:path arrowok="t"/>
            </v:shape>
            <v:shape style="position:absolute;left:1776;top:869;width:77;height:1615" coordorigin="1776,869" coordsize="77,1615" path="m1807,2295l1776,2295,1814,2484,1814,2321,1819,2319,1853,2295,1822,2295,1822,2314,1822,2295,1810,2319,1807,2314,1807,2295xe" filled="t" fillcolor="#000000" stroked="f">
              <v:path arrowok="t"/>
              <v:fill/>
            </v:shape>
            <v:shape style="position:absolute;left:1776;top:869;width:77;height:1615" coordorigin="1776,869" coordsize="77,1615" path="m1807,2314l1810,2319,1822,2295,1822,1056,1810,1032,1814,1030,1822,1056,1850,1056,1814,869,1819,1032,1822,1037,1819,1032,1814,869,1807,1037,1807,2314xe" filled="t" fillcolor="#000000" stroked="f">
              <v:path arrowok="t"/>
              <v:fill/>
            </v:shape>
            <v:shape style="position:absolute;left:1776;top:869;width:77;height:1615" coordorigin="1776,869" coordsize="77,1615" path="m1819,2319l1814,2321,1814,2484,1853,2295,1819,2319xe" filled="t" fillcolor="#000000" stroked="f">
              <v:path arrowok="t"/>
              <v:fill/>
            </v:shape>
            <v:shape style="position:absolute;left:1776;top:869;width:77;height:1615" coordorigin="1776,869" coordsize="77,1615" path="m1807,1037l1814,869,1776,1056,1807,1056,1807,1037xe" filled="t" fillcolor="#000000" stroked="f">
              <v:path arrowok="t"/>
              <v:fill/>
            </v:shape>
            <v:shape style="position:absolute;left:1776;top:869;width:77;height:1615" coordorigin="1776,869" coordsize="77,1615" path="m1810,1032l1822,1056,1814,1030,1810,103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79.7373pt;margin-top:81.0481pt;width:13.2806pt;height:14.4638pt;mso-position-horizontal-relative:page;mso-position-vertical-relative:paragraph;z-index:-3056" filled="f" stroked="f">
            <v:textbox inset="0,0,0,0" style="layout-flow:vertical;mso-layout-flow-alt:bottom-to-top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Arial" w:hAnsi="Arial" w:eastAsia="Arial" w:ascii="Arial"/>
                      <w:spacing w:val="-1"/>
                      <w:w w:val="102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spacing w:val="0"/>
                      <w:w w:val="102"/>
                      <w:sz w:val="22"/>
                      <w:szCs w:val="22"/>
                    </w:rPr>
                    <w:t>0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795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инија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795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тни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795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ица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795"/>
        <w:sectPr>
          <w:pgSz w:w="12240" w:h="15840"/>
          <w:pgMar w:top="980" w:bottom="280" w:left="1480" w:right="1720"/>
        </w:sectPr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инија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6" w:lineRule="auto" w:line="246"/>
        <w:ind w:left="426" w:right="1496" w:hanging="32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шта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''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''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ит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'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'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из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'':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4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ице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64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нич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жа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64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:2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667" w:right="641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6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ичи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:2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667" w:right="584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но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6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667" w:right="634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6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ичини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по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ичини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пи</w:t>
      </w:r>
      <w:r>
        <w:rPr>
          <w:rFonts w:cs="Arial" w:hAnsi="Arial" w:eastAsia="Arial" w:ascii="Arial"/>
          <w:spacing w:val="10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exact" w:line="240"/>
        <w:ind w:left="1795"/>
      </w:pPr>
      <w:r>
        <w:pict>
          <v:group style="position:absolute;margin-left:104.316pt;margin-top:38.4513pt;width:37.48pt;height:0pt;mso-position-horizontal-relative:page;mso-position-vertical-relative:paragraph;z-index:-3052" coordorigin="2086,769" coordsize="750,0">
            <v:shape style="position:absolute;left:2086;top:769;width:750;height:0" coordorigin="2086,769" coordsize="750,0" path="m2086,769l2836,769e" filled="f" stroked="t" strokeweight="0.71064pt" strokecolor="#000000">
              <v:path arrowok="t"/>
            </v:shape>
            <w10:wrap type="none"/>
          </v:group>
        </w:pict>
      </w:r>
      <w:r>
        <w:pict>
          <v:group style="position:absolute;margin-left:148.022pt;margin-top:38.4513pt;width:37.5813pt;height:0pt;mso-position-horizontal-relative:page;mso-position-vertical-relative:paragraph;z-index:-3051" coordorigin="2960,769" coordsize="752,0">
            <v:shape style="position:absolute;left:2960;top:769;width:752;height:0" coordorigin="2960,769" coordsize="752,0" path="m2960,769l3712,769e" filled="f" stroked="t" strokeweight="0.71064pt" strokecolor="#000000">
              <v:path arrowok="t"/>
            </v:shape>
            <w10:wrap type="none"/>
          </v:group>
        </w:pict>
      </w:r>
      <w:r>
        <w:pict>
          <v:group style="position:absolute;margin-left:191.942pt;margin-top:38.4513pt;width:37.5813pt;height:0pt;mso-position-horizontal-relative:page;mso-position-vertical-relative:paragraph;z-index:-3050" coordorigin="3839,769" coordsize="752,0">
            <v:shape style="position:absolute;left:3839;top:769;width:752;height:0" coordorigin="3839,769" coordsize="752,0" path="m3839,769l4590,769e" filled="f" stroked="t" strokeweight="0.71064pt" strokecolor="#000000">
              <v:path arrowok="t"/>
            </v:shape>
            <w10:wrap type="none"/>
          </v:group>
        </w:pict>
      </w:r>
      <w:r>
        <w:pict>
          <v:group style="position:absolute;margin-left:235.749pt;margin-top:38.4513pt;width:37.5813pt;height:0pt;mso-position-horizontal-relative:page;mso-position-vertical-relative:paragraph;z-index:-3049" coordorigin="4715,769" coordsize="752,0">
            <v:shape style="position:absolute;left:4715;top:769;width:752;height:0" coordorigin="4715,769" coordsize="752,0" path="m4715,769l5467,769e" filled="f" stroked="t" strokeweight="0.71064pt" strokecolor="#000000">
              <v:path arrowok="t"/>
            </v:shape>
            <w10:wrap type="none"/>
          </v:group>
        </w:pict>
      </w:r>
      <w:r>
        <w:pict>
          <v:group style="position:absolute;margin-left:279.557pt;margin-top:38.4513pt;width:37.5813pt;height:0pt;mso-position-horizontal-relative:page;mso-position-vertical-relative:paragraph;z-index:-3048" coordorigin="5591,769" coordsize="752,0">
            <v:shape style="position:absolute;left:5591;top:769;width:752;height:0" coordorigin="5591,769" coordsize="752,0" path="m5591,769l6343,769e" filled="f" stroked="t" strokeweight="0.71064pt" strokecolor="#000000">
              <v:path arrowok="t"/>
            </v:shape>
            <w10:wrap type="none"/>
          </v:group>
        </w:pict>
      </w:r>
      <w:r>
        <w:pict>
          <v:group style="position:absolute;margin-left:323.364pt;margin-top:38.4513pt;width:37.6827pt;height:0pt;mso-position-horizontal-relative:page;mso-position-vertical-relative:paragraph;z-index:-3047" coordorigin="6467,769" coordsize="754,0">
            <v:shape style="position:absolute;left:6467;top:769;width:754;height:0" coordorigin="6467,769" coordsize="754,0" path="m6467,769l7221,769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со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хнич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1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пише</w:t>
      </w:r>
      <w:r>
        <w:rPr>
          <w:rFonts w:cs="Arial" w:hAnsi="Arial" w:eastAsia="Arial" w:ascii="Arial"/>
          <w:spacing w:val="1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д</w:t>
      </w:r>
      <w:r>
        <w:rPr>
          <w:rFonts w:cs="Arial" w:hAnsi="Arial" w:eastAsia="Arial" w:ascii="Arial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11" w:lineRule="exact" w:line="260"/>
        <w:ind w:left="949" w:right="766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position w:val="10"/>
          <w:sz w:val="15"/>
          <w:szCs w:val="15"/>
        </w:rPr>
        <w:t>0</w:t>
      </w:r>
      <w:r>
        <w:rPr>
          <w:rFonts w:cs="Arial" w:hAnsi="Arial" w:eastAsia="Arial" w:ascii="Arial"/>
          <w:spacing w:val="0"/>
          <w:w w:val="100"/>
          <w:position w:val="10"/>
          <w:sz w:val="15"/>
          <w:szCs w:val="15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б)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position w:val="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2"/>
          <w:position w:val="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position w:val="10"/>
          <w:sz w:val="15"/>
          <w:szCs w:val="15"/>
        </w:rPr>
        <w:t>0</w:t>
      </w:r>
      <w:r>
        <w:rPr>
          <w:rFonts w:cs="Arial" w:hAnsi="Arial" w:eastAsia="Arial" w:ascii="Arial"/>
          <w:spacing w:val="0"/>
          <w:w w:val="100"/>
          <w:position w:val="10"/>
          <w:sz w:val="15"/>
          <w:szCs w:val="15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в)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position w:val="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2"/>
          <w:position w:val="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position w:val="10"/>
          <w:sz w:val="15"/>
          <w:szCs w:val="15"/>
        </w:rPr>
        <w:t>0</w:t>
      </w:r>
      <w:r>
        <w:rPr>
          <w:rFonts w:cs="Arial" w:hAnsi="Arial" w:eastAsia="Arial" w:ascii="Arial"/>
          <w:spacing w:val="0"/>
          <w:w w:val="100"/>
          <w:position w:val="10"/>
          <w:sz w:val="15"/>
          <w:szCs w:val="15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  <w:t>)</w:t>
      </w:r>
      <w:r>
        <w:rPr>
          <w:rFonts w:cs="Arial" w:hAnsi="Arial" w:eastAsia="Arial" w:ascii="Arial"/>
          <w:spacing w:val="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position w:val="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2"/>
          <w:position w:val="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position w:val="10"/>
          <w:sz w:val="15"/>
          <w:szCs w:val="15"/>
        </w:rPr>
        <w:t>0</w:t>
      </w:r>
      <w:r>
        <w:rPr>
          <w:rFonts w:cs="Arial" w:hAnsi="Arial" w:eastAsia="Arial" w:ascii="Arial"/>
          <w:spacing w:val="0"/>
          <w:w w:val="100"/>
          <w:position w:val="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03"/>
      </w:pP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b/>
          <w:color w:val="FF0000"/>
          <w:spacing w:val="2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</w:rPr>
        <w:t>)</w:t>
      </w:r>
      <w:r>
        <w:rPr>
          <w:rFonts w:cs="Arial" w:hAnsi="Arial" w:eastAsia="Arial" w:ascii="Arial"/>
          <w:b/>
          <w:color w:val="FF0000"/>
          <w:spacing w:val="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  <w:t>н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3"/>
          <w:w w:val="100"/>
          <w:position w:val="-1"/>
          <w:sz w:val="26"/>
          <w:szCs w:val="26"/>
          <w:u w:val="thick" w:color="FF0000"/>
        </w:rPr>
        <w:t>ф</w:t>
      </w:r>
      <w:r>
        <w:rPr>
          <w:rFonts w:cs="Arial" w:hAnsi="Arial" w:eastAsia="Arial" w:ascii="Arial"/>
          <w:b/>
          <w:color w:val="FF0000"/>
          <w:spacing w:val="-3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  <w:t>о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  <w:t>р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  <w:t>м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2"/>
          <w:w w:val="100"/>
          <w:position w:val="-1"/>
          <w:sz w:val="26"/>
          <w:szCs w:val="26"/>
          <w:u w:val="thick" w:color="FF0000"/>
        </w:rPr>
        <w:t>а</w:t>
      </w:r>
      <w:r>
        <w:rPr>
          <w:rFonts w:cs="Arial" w:hAnsi="Arial" w:eastAsia="Arial" w:ascii="Arial"/>
          <w:b/>
          <w:color w:val="FF0000"/>
          <w:spacing w:val="2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3"/>
          <w:w w:val="100"/>
          <w:position w:val="-1"/>
          <w:sz w:val="26"/>
          <w:szCs w:val="26"/>
          <w:u w:val="thick" w:color="FF0000"/>
        </w:rPr>
        <w:t>т</w:t>
      </w:r>
      <w:r>
        <w:rPr>
          <w:rFonts w:cs="Arial" w:hAnsi="Arial" w:eastAsia="Arial" w:ascii="Arial"/>
          <w:b/>
          <w:color w:val="FF0000"/>
          <w:spacing w:val="-3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ч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  <w:u w:val="thick" w:color="FF0000"/>
        </w:rPr>
        <w:t>к</w:t>
      </w: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е</w:t>
      </w:r>
      <w:r>
        <w:rPr>
          <w:rFonts w:cs="Arial" w:hAnsi="Arial" w:eastAsia="Arial" w:ascii="Arial"/>
          <w:b/>
          <w:color w:val="FF0000"/>
          <w:spacing w:val="21"/>
          <w:w w:val="100"/>
          <w:position w:val="-1"/>
          <w:sz w:val="26"/>
          <w:szCs w:val="26"/>
          <w:u w:val="thick" w:color="FF0000"/>
        </w:rPr>
        <w:t> </w:t>
      </w:r>
      <w:r>
        <w:rPr>
          <w:rFonts w:cs="Arial" w:hAnsi="Arial" w:eastAsia="Arial" w:ascii="Arial"/>
          <w:b/>
          <w:color w:val="FF0000"/>
          <w:spacing w:val="-3"/>
          <w:w w:val="101"/>
          <w:position w:val="-1"/>
          <w:sz w:val="26"/>
          <w:szCs w:val="26"/>
          <w:u w:val="thick" w:color="FF0000"/>
        </w:rPr>
        <w:t>т</w:t>
      </w:r>
      <w:r>
        <w:rPr>
          <w:rFonts w:cs="Arial" w:hAnsi="Arial" w:eastAsia="Arial" w:ascii="Arial"/>
          <w:b/>
          <w:color w:val="FF0000"/>
          <w:spacing w:val="-3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ех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н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о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л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о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г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ј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е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1297"/>
      </w:pP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ада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2"/>
          <w:w w:val="101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финиши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"/>
        <w:ind w:left="644" w:right="149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                                           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финиши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нте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сис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" w:lineRule="exact" w:line="240"/>
        <w:ind w:left="757" w:right="76"/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>                                                                                                                                   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0" w:lineRule="exact" w:line="240"/>
        <w:ind w:left="794"/>
      </w:pPr>
      <w:r>
        <w:pict>
          <v:group style="position:absolute;margin-left:126.642pt;margin-top:12.352pt;width:401.965pt;height:0.71064pt;mso-position-horizontal-relative:page;mso-position-vertical-relative:paragraph;z-index:-3046" coordorigin="2533,247" coordsize="8039,14">
            <v:shape style="position:absolute;left:2540;top:254;width:4510;height:0" coordorigin="2540,254" coordsize="4510,0" path="m2540,254l7050,254e" filled="f" stroked="t" strokeweight="0.71064pt" strokecolor="#000000">
              <v:path arrowok="t"/>
            </v:shape>
            <v:shape style="position:absolute;left:7054;top:254;width:1128;height:0" coordorigin="7054,254" coordsize="1128,0" path="m7054,254l8182,254e" filled="f" stroked="t" strokeweight="0.71064pt" strokecolor="#000000">
              <v:path arrowok="t"/>
            </v:shape>
            <v:shape style="position:absolute;left:8184;top:254;width:2381;height:0" coordorigin="8184,254" coordsize="2381,0" path="m8184,254l10565,254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б)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                                                                                                                                  </w:t>
      </w:r>
      <w:r>
        <w:rPr>
          <w:rFonts w:cs="Arial" w:hAnsi="Arial" w:eastAsia="Arial" w:ascii="Arial"/>
          <w:spacing w:val="4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2920" w:val="left"/>
        </w:tabs>
        <w:jc w:val="left"/>
        <w:spacing w:before="36" w:lineRule="auto" w:line="246"/>
        <w:ind w:left="419" w:right="842" w:hanging="31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инице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вне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чине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нфи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2880" w:val="left"/>
        </w:tabs>
        <w:jc w:val="both"/>
        <w:spacing w:lineRule="auto" w:line="246"/>
        <w:ind w:left="419" w:right="6284"/>
        <w:sectPr>
          <w:pgSz w:w="12240" w:h="15840"/>
          <w:pgMar w:top="980" w:bottom="280" w:left="1480" w:right="1500"/>
        </w:sectPr>
      </w:pPr>
      <w:r>
        <w:rPr>
          <w:rFonts w:cs="Arial" w:hAnsi="Arial" w:eastAsia="Arial" w:ascii="Arial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65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65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6" w:lineRule="auto" w:line="246"/>
        <w:ind w:left="780" w:right="1850" w:hanging="677"/>
      </w:pPr>
      <w:r>
        <w:pict>
          <v:group style="position:absolute;margin-left:125.74pt;margin-top:29.1239pt;width:145.004pt;height:0.71064pt;mso-position-horizontal-relative:page;mso-position-vertical-relative:paragraph;z-index:-3045" coordorigin="2515,582" coordsize="2900,14">
            <v:shape style="position:absolute;left:2522;top:590;width:2257;height:0" coordorigin="2522,590" coordsize="2257,0" path="m2522,590l4779,590e" filled="f" stroked="t" strokeweight="0.71064pt" strokecolor="#000000">
              <v:path arrowok="t"/>
            </v:shape>
            <v:shape style="position:absolute;left:4782;top:590;width:626;height:0" coordorigin="4782,590" coordsize="626,0" path="m4782,590l5408,59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920" w:val="left"/>
        </w:tabs>
        <w:jc w:val="left"/>
        <w:spacing w:lineRule="exact" w:line="240"/>
        <w:ind w:left="780"/>
      </w:pPr>
      <w:r>
        <w:rPr>
          <w:rFonts w:cs="Arial" w:hAnsi="Arial" w:eastAsia="Arial" w:ascii="Arial"/>
          <w:w w:val="102"/>
          <w:position w:val="-1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280" w:val="left"/>
        </w:tabs>
        <w:jc w:val="left"/>
        <w:spacing w:before="36" w:lineRule="auto" w:line="246"/>
        <w:ind w:left="780" w:right="2865" w:hanging="67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тна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ијс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300" w:val="left"/>
        </w:tabs>
        <w:jc w:val="left"/>
        <w:ind w:left="780"/>
      </w:pPr>
      <w:r>
        <w:rPr>
          <w:rFonts w:cs="Arial" w:hAnsi="Arial" w:eastAsia="Arial" w:ascii="Arial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280" w:val="left"/>
        </w:tabs>
        <w:jc w:val="left"/>
        <w:spacing w:before="6" w:lineRule="exact" w:line="240"/>
        <w:ind w:left="780"/>
      </w:pPr>
      <w:r>
        <w:rPr>
          <w:rFonts w:cs="Arial" w:hAnsi="Arial" w:eastAsia="Arial" w:ascii="Arial"/>
          <w:w w:val="102"/>
          <w:position w:val="-1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шт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280" w:val="left"/>
        </w:tabs>
        <w:jc w:val="both"/>
        <w:spacing w:before="6" w:lineRule="auto" w:line="246"/>
        <w:ind w:left="780" w:right="5801"/>
      </w:pP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3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 w:lineRule="exact" w:line="280"/>
        <w:ind w:left="2707"/>
      </w:pPr>
      <w:r>
        <w:rPr>
          <w:rFonts w:cs="Arial" w:hAnsi="Arial" w:eastAsia="Arial" w:ascii="Arial"/>
          <w:b/>
          <w:i/>
          <w:spacing w:val="-1"/>
          <w:w w:val="100"/>
          <w:position w:val="-1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1"/>
          <w:w w:val="100"/>
          <w:position w:val="-1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1"/>
          <w:position w:val="-1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1"/>
          <w:position w:val="-1"/>
          <w:sz w:val="26"/>
          <w:szCs w:val="26"/>
        </w:rPr>
        <w:t>ече</w:t>
      </w:r>
      <w:r>
        <w:rPr>
          <w:rFonts w:cs="Arial" w:hAnsi="Arial" w:eastAsia="Arial" w:ascii="Arial"/>
          <w:b/>
          <w:i/>
          <w:spacing w:val="-1"/>
          <w:w w:val="101"/>
          <w:position w:val="-1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-1"/>
          <w:w w:val="101"/>
          <w:position w:val="-1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"/>
          <w:w w:val="101"/>
          <w:position w:val="-1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0"/>
          <w:w w:val="101"/>
          <w:position w:val="-1"/>
          <w:sz w:val="26"/>
          <w:szCs w:val="26"/>
        </w:rPr>
        <w:t>е!</w:t>
      </w:r>
      <w:r>
        <w:rPr>
          <w:rFonts w:cs="Arial" w:hAnsi="Arial" w:eastAsia="Arial" w:ascii="Arial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391.233pt;margin-top:13.652pt;width:101.074pt;height:0.71064pt;mso-position-horizontal-relative:page;mso-position-vertical-relative:paragraph;z-index:-3044" coordorigin="7825,273" coordsize="2021,14">
            <v:shape style="position:absolute;left:7832;top:280;width:1754;height:0" coordorigin="7832,280" coordsize="1754,0" path="m7832,280l9586,280e" filled="f" stroked="t" strokeweight="0.71064pt" strokecolor="#000000">
              <v:path arrowok="t"/>
            </v:shape>
            <v:shape style="position:absolute;left:9590;top:280;width:249;height:0" coordorigin="9590,280" coordsize="249,0" path="m9590,280l9839,28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</w:t>
      </w:r>
      <w:r>
        <w:rPr>
          <w:rFonts w:cs="Arial" w:hAnsi="Arial" w:eastAsia="Arial" w:ascii="Arial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сист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м</w:t>
      </w:r>
      <w:r>
        <w:rPr>
          <w:rFonts w:cs="Arial" w:hAnsi="Arial" w:eastAsia="Arial" w:ascii="Arial"/>
          <w:spacing w:val="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ји</w:t>
      </w:r>
      <w:r>
        <w:rPr>
          <w:rFonts w:cs="Arial" w:hAnsi="Arial" w:eastAsia="Arial" w:ascii="Arial"/>
          <w:spacing w:val="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из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>                                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_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                               </w:t>
      </w:r>
      <w:r>
        <w:rPr>
          <w:rFonts w:cs="Arial" w:hAnsi="Arial" w:eastAsia="Arial" w:ascii="Arial"/>
          <w:spacing w:val="6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363.895pt;margin-top:13.652pt;width:107.42pt;height:0.71064pt;mso-position-horizontal-relative:page;mso-position-vertical-relative:paragraph;z-index:-3043" coordorigin="7278,273" coordsize="2148,14">
            <v:shape style="position:absolute;left:7285;top:280;width:1880;height:0" coordorigin="7285,280" coordsize="1880,0" path="m7285,280l9165,280e" filled="f" stroked="t" strokeweight="0.71064pt" strokecolor="#000000">
              <v:path arrowok="t"/>
            </v:shape>
            <v:shape style="position:absolute;left:9168;top:280;width:251;height:0" coordorigin="9168,280" coordsize="251,0" path="m9168,280l9419,28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</w:t>
      </w:r>
      <w:r>
        <w:rPr>
          <w:rFonts w:cs="Arial" w:hAnsi="Arial" w:eastAsia="Arial" w:ascii="Arial"/>
          <w:spacing w:val="3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за</w:t>
      </w:r>
      <w:r>
        <w:rPr>
          <w:rFonts w:cs="Arial" w:hAnsi="Arial" w:eastAsia="Arial" w:ascii="Arial"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4"/>
          <w:w w:val="100"/>
          <w:position w:val="-1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зива</w:t>
      </w:r>
      <w:r>
        <w:rPr>
          <w:rFonts w:cs="Arial" w:hAnsi="Arial" w:eastAsia="Arial" w:ascii="Arial"/>
          <w:spacing w:val="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                                  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</w:t>
      </w:r>
      <w:r>
        <w:rPr>
          <w:rFonts w:cs="Arial" w:hAnsi="Arial" w:eastAsia="Arial" w:ascii="Arial"/>
          <w:spacing w:val="4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Х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             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фтв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442" w:right="668" w:hanging="33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ијс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ић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</w:t>
      </w:r>
      <w:r>
        <w:rPr>
          <w:rFonts w:cs="Arial" w:hAnsi="Arial" w:eastAsia="Arial" w:ascii="Arial"/>
          <w:spacing w:val="11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ти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ниц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270"/>
      </w:pP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-2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тач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у!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66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667" w:right="7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ја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78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1291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инст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пх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5957"/>
        <w:sectPr>
          <w:pgSz w:w="12240" w:h="15840"/>
          <w:pgMar w:top="980" w:bottom="280" w:left="1480" w:right="162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иснич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тивни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ист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сист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них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78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711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78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78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ик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инији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си;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78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ик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инији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н;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78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тв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501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физич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ис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78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rd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Disk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6392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зни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зни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78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ишт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сист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но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же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тв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6032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ва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78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више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78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3182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сто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но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ишт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78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738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ste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442" w:right="328" w:hanging="33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би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био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испис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им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тиви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780" w:right="689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ck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780"/>
      </w:pP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Ctrl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  <w:sectPr>
          <w:pgSz w:w="12240" w:h="15840"/>
          <w:pgMar w:top="980" w:bottom="280" w:left="1480" w:right="172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auto" w:line="246"/>
        <w:ind w:left="667" w:right="48" w:hanging="56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њих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ф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ише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сно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6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667" w:right="-5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sc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sectPr>
          <w:type w:val="continuous"/>
          <w:pgSz w:w="12240" w:h="15840"/>
          <w:pgMar w:top="1480" w:bottom="280" w:left="1480" w:right="1720"/>
          <w:cols w:num="2" w:equalWidth="off">
            <w:col w:w="4797" w:space="2751"/>
            <w:col w:w="1492"/>
          </w:cols>
        </w:sectPr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6" w:lineRule="auto" w:line="246"/>
        <w:ind w:left="667" w:right="-38" w:hanging="56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њих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ф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во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667"/>
      </w:pP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(п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)</w:t>
      </w:r>
      <w:r>
        <w:rPr>
          <w:rFonts w:cs="Arial" w:hAnsi="Arial" w:eastAsia="Arial" w:ascii="Arial"/>
          <w:spacing w:val="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ce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ck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exact" w:line="240"/>
        <w:sectPr>
          <w:pgSz w:w="12240" w:h="15840"/>
          <w:pgMar w:top="980" w:bottom="280" w:left="1480" w:right="1560"/>
          <w:cols w:num="2" w:equalWidth="off">
            <w:col w:w="4801" w:space="2747"/>
            <w:col w:w="1652"/>
          </w:cols>
        </w:sectPr>
      </w:pPr>
      <w:r>
        <w:rPr>
          <w:rFonts w:cs="Arial" w:hAnsi="Arial" w:eastAsia="Arial" w:ascii="Arial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position w:val="-1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72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ff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st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им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780" w:right="209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не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78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не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цији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5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5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  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5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чници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  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зне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5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шт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нте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х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вим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ним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5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вна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5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ll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5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tle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нте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х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вим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ним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84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6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skt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5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инија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45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шина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03"/>
      </w:pP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b/>
          <w:color w:val="FF0000"/>
          <w:spacing w:val="2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</w:rPr>
        <w:t>)</w:t>
      </w:r>
      <w:r>
        <w:rPr>
          <w:rFonts w:cs="Arial" w:hAnsi="Arial" w:eastAsia="Arial" w:ascii="Arial"/>
          <w:b/>
          <w:color w:val="FF0000"/>
          <w:spacing w:val="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  <w:t>М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а</w:t>
      </w:r>
      <w:r>
        <w:rPr>
          <w:rFonts w:cs="Arial" w:hAnsi="Arial" w:eastAsia="Arial" w:ascii="Arial"/>
          <w:b/>
          <w:color w:val="FF0000"/>
          <w:spacing w:val="-3"/>
          <w:w w:val="100"/>
          <w:position w:val="-1"/>
          <w:sz w:val="26"/>
          <w:szCs w:val="26"/>
          <w:u w:val="thick" w:color="FF0000"/>
        </w:rPr>
        <w:t>т</w:t>
      </w:r>
      <w:r>
        <w:rPr>
          <w:rFonts w:cs="Arial" w:hAnsi="Arial" w:eastAsia="Arial" w:ascii="Arial"/>
          <w:b/>
          <w:color w:val="FF0000"/>
          <w:spacing w:val="-3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е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  <w:t>р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  <w:u w:val="thick" w:color="FF0000"/>
        </w:rPr>
        <w:t>ј</w:t>
      </w: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ал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15"/>
          <w:w w:val="100"/>
          <w:position w:val="-1"/>
          <w:sz w:val="26"/>
          <w:szCs w:val="26"/>
          <w:u w:val="thick" w:color="FF0000"/>
        </w:rPr>
        <w:t> 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-1"/>
          <w:w w:val="100"/>
          <w:position w:val="-1"/>
          <w:sz w:val="26"/>
          <w:szCs w:val="26"/>
          <w:u w:val="thick" w:color="FF0000"/>
        </w:rPr>
        <w:t> </w:t>
      </w:r>
      <w:r>
        <w:rPr>
          <w:rFonts w:cs="Arial" w:hAnsi="Arial" w:eastAsia="Arial" w:ascii="Arial"/>
          <w:b/>
          <w:color w:val="FF0000"/>
          <w:spacing w:val="-3"/>
          <w:w w:val="101"/>
          <w:position w:val="-1"/>
          <w:sz w:val="26"/>
          <w:szCs w:val="26"/>
          <w:u w:val="thick" w:color="FF0000"/>
        </w:rPr>
        <w:t>т</w:t>
      </w:r>
      <w:r>
        <w:rPr>
          <w:rFonts w:cs="Arial" w:hAnsi="Arial" w:eastAsia="Arial" w:ascii="Arial"/>
          <w:b/>
          <w:color w:val="FF0000"/>
          <w:spacing w:val="-3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ех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н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о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л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о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г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ј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е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1297"/>
      </w:pP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2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2"/>
          <w:w w:val="101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хнич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03"/>
      </w:pPr>
      <w:r>
        <w:pict>
          <v:group style="position:absolute;margin-left:91.9001pt;margin-top:12.152pt;width:119.938pt;height:0.71064pt;mso-position-horizontal-relative:page;mso-position-vertical-relative:paragraph;z-index:-3042" coordorigin="1838,243" coordsize="2399,14">
            <v:shape style="position:absolute;left:1845;top:250;width:1504;height:0" coordorigin="1845,250" coordsize="1504,0" path="m1845,250l3349,250e" filled="f" stroked="t" strokeweight="0.71064pt" strokecolor="#000000">
              <v:path arrowok="t"/>
            </v:shape>
            <v:shape style="position:absolute;left:3352;top:250;width:878;height:0" coordorigin="3352,250" coordsize="878,0" path="m3352,250l4230,25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2740" w:val="left"/>
        </w:tabs>
        <w:jc w:val="left"/>
        <w:spacing w:before="6" w:lineRule="exact" w:line="240"/>
        <w:ind w:left="103"/>
      </w:pPr>
      <w:r>
        <w:rPr>
          <w:rFonts w:cs="Arial" w:hAnsi="Arial" w:eastAsia="Arial" w:ascii="Arial"/>
          <w:w w:val="102"/>
          <w:position w:val="-1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060" w:val="left"/>
        </w:tabs>
        <w:jc w:val="both"/>
        <w:spacing w:before="6" w:lineRule="auto" w:line="246"/>
        <w:ind w:left="1344" w:right="6047"/>
        <w:sectPr>
          <w:type w:val="continuous"/>
          <w:pgSz w:w="12240" w:h="15840"/>
          <w:pgMar w:top="1480" w:bottom="280" w:left="1480" w:right="1560"/>
        </w:sectPr>
      </w:pP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65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65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65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100" w:val="left"/>
        </w:tabs>
        <w:jc w:val="left"/>
        <w:spacing w:before="86" w:lineRule="auto" w:line="246"/>
        <w:ind w:left="1344" w:right="4959" w:hanging="124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060" w:val="left"/>
        </w:tabs>
        <w:jc w:val="both"/>
        <w:spacing w:lineRule="auto" w:line="246"/>
        <w:ind w:left="1344" w:right="5947"/>
      </w:pPr>
      <w:r>
        <w:rPr>
          <w:rFonts w:cs="Arial" w:hAnsi="Arial" w:eastAsia="Arial" w:ascii="Arial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65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65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тичне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344"/>
      </w:pPr>
      <w:r>
        <w:pict>
          <v:group style="position:absolute;margin-left:153.94pt;margin-top:12.152pt;width:113.633pt;height:0.71064pt;mso-position-horizontal-relative:page;mso-position-vertical-relative:paragraph;z-index:-3041" coordorigin="3079,243" coordsize="2273,14">
            <v:shape style="position:absolute;left:3086;top:250;width:1504;height:0" coordorigin="3086,250" coordsize="1504,0" path="m3086,250l4590,250e" filled="f" stroked="t" strokeweight="0.71064pt" strokecolor="#000000">
              <v:path arrowok="t"/>
            </v:shape>
            <v:shape style="position:absolute;left:4593;top:250;width:752;height:0" coordorigin="4593,250" coordsize="752,0" path="m4593,250l5344,25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860" w:val="left"/>
        </w:tabs>
        <w:jc w:val="left"/>
        <w:spacing w:before="6" w:lineRule="exact" w:line="240"/>
        <w:ind w:left="1344"/>
      </w:pPr>
      <w:r>
        <w:rPr>
          <w:rFonts w:cs="Arial" w:hAnsi="Arial" w:eastAsia="Arial" w:ascii="Arial"/>
          <w:w w:val="102"/>
          <w:position w:val="-1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исти.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6760" w:val="left"/>
        </w:tabs>
        <w:jc w:val="left"/>
        <w:spacing w:before="6" w:lineRule="exact" w:line="240"/>
        <w:ind w:left="1344"/>
      </w:pPr>
      <w:r>
        <w:pict>
          <v:group style="position:absolute;margin-left:412.824pt;margin-top:12.5073pt;width:25.073pt;height:0pt;mso-position-horizontal-relative:page;mso-position-vertical-relative:paragraph;z-index:-3040" coordorigin="8256,250" coordsize="501,0">
            <v:shape style="position:absolute;left:8256;top:250;width:501;height:0" coordorigin="8256,250" coordsize="501,0" path="m8256,250l8758,25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си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ци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се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ве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6740" w:val="left"/>
        </w:tabs>
        <w:jc w:val="left"/>
        <w:spacing w:before="36" w:lineRule="exact" w:line="240"/>
        <w:ind w:left="1344"/>
      </w:pPr>
      <w:r>
        <w:pict>
          <v:group style="position:absolute;margin-left:412.26pt;margin-top:14.0073pt;width:24.9717pt;height:0pt;mso-position-horizontal-relative:page;mso-position-vertical-relative:paragraph;z-index:-3039" coordorigin="8245,280" coordsize="499,0">
            <v:shape style="position:absolute;left:8245;top:280;width:499;height:0" coordorigin="8245,280" coordsize="499,0" path="m8245,280l8745,28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w w:val="102"/>
          <w:position w:val="-1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ж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си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за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ци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жније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344"/>
      </w:pPr>
      <w:r>
        <w:pict>
          <v:group style="position:absolute;margin-left:153.94pt;margin-top:12.152pt;width:88.5154pt;height:0.71064pt;mso-position-horizontal-relative:page;mso-position-vertical-relative:paragraph;z-index:-3038" coordorigin="3079,243" coordsize="1770,14">
            <v:shape style="position:absolute;left:3086;top:250;width:1504;height:0" coordorigin="3086,250" coordsize="1504,0" path="m3086,250l4590,250e" filled="f" stroked="t" strokeweight="0.71064pt" strokecolor="#000000">
              <v:path arrowok="t"/>
            </v:shape>
            <v:shape style="position:absolute;left:4593;top:250;width:249;height:0" coordorigin="4593,250" coordsize="249,0" path="m4593,250l4842,25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360" w:val="left"/>
        </w:tabs>
        <w:jc w:val="left"/>
        <w:spacing w:before="6" w:lineRule="exact" w:line="240"/>
        <w:ind w:left="1344"/>
      </w:pPr>
      <w:r>
        <w:rPr>
          <w:rFonts w:cs="Arial" w:hAnsi="Arial" w:eastAsia="Arial" w:ascii="Arial"/>
          <w:w w:val="102"/>
          <w:position w:val="-1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30"/>
        <w:ind w:left="2667" w:right="2503"/>
      </w:pP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ече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е!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вна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</w:t>
      </w:r>
      <w:r>
        <w:rPr>
          <w:rFonts w:cs="Arial" w:hAnsi="Arial" w:eastAsia="Arial" w:ascii="Arial"/>
          <w:spacing w:val="5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штит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</w:t>
      </w:r>
      <w:r>
        <w:rPr>
          <w:rFonts w:cs="Arial" w:hAnsi="Arial" w:eastAsia="Arial" w:ascii="Arial"/>
          <w:spacing w:val="22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</w:t>
      </w:r>
      <w:r>
        <w:rPr>
          <w:rFonts w:cs="Arial" w:hAnsi="Arial" w:eastAsia="Arial" w:ascii="Arial"/>
          <w:spacing w:val="15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230" w:right="68"/>
      </w:pP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-2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тач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у!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нир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из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1344" w:right="470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че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ице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ни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но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тињс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ог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1344" w:right="683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сви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344" w:right="6472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ит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34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34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стичне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1344" w:right="4753"/>
        <w:sectPr>
          <w:pgSz w:w="12240" w:h="15840"/>
          <w:pgMar w:top="980" w:bottom="280" w:left="1480" w:right="166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66" w:right="488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виси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6" w:lineRule="auto" w:line="246"/>
        <w:ind w:left="667" w:right="74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ичине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сни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пир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1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тно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сни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пир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1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тно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/п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ји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сни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8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554" w:right="74" w:hanging="45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не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ције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2880" w:val="left"/>
        </w:tabs>
        <w:jc w:val="left"/>
        <w:ind w:left="1344"/>
      </w:pP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560" w:val="left"/>
        </w:tabs>
        <w:jc w:val="left"/>
        <w:spacing w:before="6"/>
        <w:ind w:left="1344"/>
      </w:pPr>
      <w:r>
        <w:rPr>
          <w:rFonts w:cs="Arial" w:hAnsi="Arial" w:eastAsia="Arial" w:ascii="Arial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ж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2820" w:val="left"/>
        </w:tabs>
        <w:jc w:val="left"/>
        <w:spacing w:before="6"/>
        <w:ind w:left="1344"/>
      </w:pPr>
      <w:r>
        <w:rPr>
          <w:rFonts w:cs="Arial" w:hAnsi="Arial" w:eastAsia="Arial" w:ascii="Arial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020" w:val="left"/>
        </w:tabs>
        <w:jc w:val="left"/>
        <w:spacing w:before="6" w:lineRule="exact" w:line="240"/>
        <w:ind w:left="1344"/>
      </w:pP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ви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auto" w:line="246"/>
        <w:ind w:left="554" w:right="100" w:hanging="38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по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не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ције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2880" w:val="left"/>
        </w:tabs>
        <w:jc w:val="left"/>
        <w:ind w:left="1344"/>
      </w:pP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ње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560" w:val="left"/>
        </w:tabs>
        <w:jc w:val="left"/>
        <w:spacing w:before="6"/>
        <w:ind w:left="1344"/>
      </w:pPr>
      <w:r>
        <w:rPr>
          <w:rFonts w:cs="Arial" w:hAnsi="Arial" w:eastAsia="Arial" w:ascii="Arial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ж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2820" w:val="left"/>
        </w:tabs>
        <w:jc w:val="left"/>
        <w:spacing w:before="6"/>
        <w:ind w:left="1344"/>
      </w:pPr>
      <w:r>
        <w:rPr>
          <w:rFonts w:cs="Arial" w:hAnsi="Arial" w:eastAsia="Arial" w:ascii="Arial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120" w:val="left"/>
        </w:tabs>
        <w:jc w:val="left"/>
        <w:spacing w:before="6" w:lineRule="exact" w:line="240"/>
        <w:ind w:left="1344"/>
      </w:pP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-2"/>
          <w:w w:val="102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пи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1344" w:right="438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ж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344" w:right="403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шти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03"/>
      </w:pP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</w:rPr>
        <w:t>V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</w:rPr>
        <w:t>)</w:t>
      </w:r>
      <w:r>
        <w:rPr>
          <w:rFonts w:cs="Arial" w:hAnsi="Arial" w:eastAsia="Arial" w:ascii="Arial"/>
          <w:b/>
          <w:color w:val="FF0000"/>
          <w:spacing w:val="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Е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н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е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р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г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е</w:t>
      </w:r>
      <w:r>
        <w:rPr>
          <w:rFonts w:cs="Arial" w:hAnsi="Arial" w:eastAsia="Arial" w:ascii="Arial"/>
          <w:b/>
          <w:color w:val="FF0000"/>
          <w:spacing w:val="-3"/>
          <w:w w:val="101"/>
          <w:position w:val="-1"/>
          <w:sz w:val="26"/>
          <w:szCs w:val="26"/>
          <w:u w:val="thick" w:color="FF0000"/>
        </w:rPr>
        <w:t>т</w:t>
      </w:r>
      <w:r>
        <w:rPr>
          <w:rFonts w:cs="Arial" w:hAnsi="Arial" w:eastAsia="Arial" w:ascii="Arial"/>
          <w:b/>
          <w:color w:val="FF0000"/>
          <w:spacing w:val="-3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и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  <w:t>к</w:t>
      </w:r>
      <w:r>
        <w:rPr>
          <w:rFonts w:cs="Arial" w:hAnsi="Arial" w:eastAsia="Arial" w:ascii="Arial"/>
          <w:b/>
          <w:color w:val="FF0000"/>
          <w:spacing w:val="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а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before="30"/>
        <w:ind w:left="1297" w:right="1038"/>
      </w:pP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ада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2"/>
          <w:w w:val="101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4100" w:val="left"/>
        </w:tabs>
        <w:jc w:val="both"/>
        <w:spacing w:before="6" w:lineRule="auto" w:line="246"/>
        <w:ind w:left="1344" w:right="4887"/>
      </w:pP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иве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4100" w:val="left"/>
        </w:tabs>
        <w:jc w:val="left"/>
        <w:spacing w:before="6"/>
        <w:ind w:left="1344"/>
      </w:pP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4100" w:val="left"/>
        </w:tabs>
        <w:jc w:val="left"/>
        <w:spacing w:before="6" w:lineRule="exact" w:line="240"/>
        <w:ind w:left="1344"/>
      </w:pPr>
      <w:r>
        <w:rPr>
          <w:rFonts w:cs="Arial" w:hAnsi="Arial" w:eastAsia="Arial" w:ascii="Arial"/>
          <w:w w:val="102"/>
          <w:position w:val="-1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4100" w:val="left"/>
        </w:tabs>
        <w:jc w:val="both"/>
        <w:spacing w:before="6" w:lineRule="auto" w:line="246"/>
        <w:ind w:left="1344" w:right="4887"/>
        <w:sectPr>
          <w:pgSz w:w="12240" w:h="15840"/>
          <w:pgMar w:top="1480" w:bottom="280" w:left="1480" w:right="1720"/>
        </w:sectPr>
      </w:pP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61"/>
        <w:ind w:left="2707"/>
      </w:pP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ече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е!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3"/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ја</w:t>
      </w:r>
      <w:r>
        <w:rPr>
          <w:rFonts w:cs="Arial" w:hAnsi="Arial" w:eastAsia="Arial" w:ascii="Arial"/>
          <w:spacing w:val="1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сп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ст</w:t>
      </w:r>
      <w:r>
        <w:rPr>
          <w:rFonts w:cs="Arial" w:hAnsi="Arial" w:eastAsia="Arial" w:ascii="Arial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ш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ња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  <w:u w:val="single" w:color="000000"/>
        </w:rPr>
        <w:t>                 </w:t>
      </w:r>
      <w:r>
        <w:rPr>
          <w:rFonts w:cs="Arial" w:hAnsi="Arial" w:eastAsia="Arial" w:ascii="Arial"/>
          <w:spacing w:val="18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3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299.781pt;margin-top:13.652pt;width:119.846pt;height:0.71064pt;mso-position-horizontal-relative:page;mso-position-vertical-relative:paragraph;z-index:-3037" coordorigin="5996,273" coordsize="2397,14">
            <v:shape style="position:absolute;left:6003;top:280;width:1628;height:0" coordorigin="6003,280" coordsize="1628,0" path="m6003,280l7631,280e" filled="f" stroked="t" strokeweight="0.71064pt" strokecolor="#000000">
              <v:path arrowok="t"/>
            </v:shape>
            <v:shape style="position:absolute;left:7634;top:280;width:752;height:0" coordorigin="7634,280" coordsize="752,0" path="m7634,280l8385,28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не</w:t>
      </w:r>
      <w:r>
        <w:rPr>
          <w:rFonts w:cs="Arial" w:hAnsi="Arial" w:eastAsia="Arial" w:ascii="Arial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се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                                      </w:t>
      </w:r>
      <w:r>
        <w:rPr>
          <w:rFonts w:cs="Arial" w:hAnsi="Arial" w:eastAsia="Arial" w:ascii="Arial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</w:t>
      </w:r>
      <w:r>
        <w:rPr>
          <w:rFonts w:cs="Arial" w:hAnsi="Arial" w:eastAsia="Arial" w:ascii="Arial"/>
          <w:spacing w:val="4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ије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(ф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</w:t>
      </w:r>
      <w:r>
        <w:rPr>
          <w:rFonts w:cs="Arial" w:hAnsi="Arial" w:eastAsia="Arial" w:ascii="Arial"/>
          <w:spacing w:val="4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хи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</w:t>
      </w:r>
      <w:r>
        <w:rPr>
          <w:rFonts w:cs="Arial" w:hAnsi="Arial" w:eastAsia="Arial" w:ascii="Arial"/>
          <w:spacing w:val="5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230" w:right="65"/>
      </w:pP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-2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тач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у!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344" w:right="4106" w:hanging="124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све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4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34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фта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344" w:right="3846" w:hanging="124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све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них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ива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4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1344" w:right="561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би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667" w:right="681" w:hanging="56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ја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ије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344" w:right="574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хи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344" w:right="5211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ц)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не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03"/>
      </w:pPr>
      <w:r>
        <w:rPr>
          <w:rFonts w:cs="Arial" w:hAnsi="Arial" w:eastAsia="Arial" w:ascii="Arial"/>
          <w:b/>
          <w:color w:val="FF0000"/>
          <w:spacing w:val="1"/>
          <w:w w:val="100"/>
          <w:position w:val="-1"/>
          <w:sz w:val="26"/>
          <w:szCs w:val="26"/>
        </w:rPr>
        <w:t>V</w:t>
      </w:r>
      <w:r>
        <w:rPr>
          <w:rFonts w:cs="Arial" w:hAnsi="Arial" w:eastAsia="Arial" w:ascii="Arial"/>
          <w:b/>
          <w:color w:val="FF0000"/>
          <w:spacing w:val="0"/>
          <w:w w:val="100"/>
          <w:position w:val="-1"/>
          <w:sz w:val="26"/>
          <w:szCs w:val="26"/>
        </w:rPr>
        <w:t>)</w:t>
      </w:r>
      <w:r>
        <w:rPr>
          <w:rFonts w:cs="Arial" w:hAnsi="Arial" w:eastAsia="Arial" w:ascii="Arial"/>
          <w:b/>
          <w:color w:val="FF0000"/>
          <w:spacing w:val="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С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а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о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б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р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а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  <w:t>ћ</w:t>
      </w:r>
      <w:r>
        <w:rPr>
          <w:rFonts w:cs="Arial" w:hAnsi="Arial" w:eastAsia="Arial" w:ascii="Arial"/>
          <w:b/>
          <w:color w:val="FF0000"/>
          <w:spacing w:val="-1"/>
          <w:w w:val="101"/>
          <w:position w:val="-1"/>
          <w:sz w:val="26"/>
          <w:szCs w:val="26"/>
          <w:u w:val="thick" w:color="FF0000"/>
        </w:rPr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  <w:u w:val="thick" w:color="FF0000"/>
        </w:rPr>
        <w:t>ај</w:t>
      </w:r>
      <w:r>
        <w:rPr>
          <w:rFonts w:cs="Arial" w:hAnsi="Arial" w:eastAsia="Arial" w:ascii="Arial"/>
          <w:b/>
          <w:color w:val="FF0000"/>
          <w:spacing w:val="0"/>
          <w:w w:val="101"/>
          <w:position w:val="-1"/>
          <w:sz w:val="26"/>
          <w:szCs w:val="2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before="30"/>
        <w:ind w:left="1297" w:right="1096"/>
      </w:pP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2"/>
          <w:w w:val="101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јни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ити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560" w:val="left"/>
          <w:tab w:pos="3600" w:val="left"/>
        </w:tabs>
        <w:jc w:val="both"/>
        <w:spacing w:before="6" w:lineRule="auto" w:line="246"/>
        <w:ind w:left="1344" w:right="5447"/>
      </w:pP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сти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јни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600" w:val="left"/>
        </w:tabs>
        <w:jc w:val="left"/>
        <w:spacing w:before="6"/>
        <w:ind w:left="1344"/>
      </w:pP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3600" w:val="left"/>
        </w:tabs>
        <w:jc w:val="left"/>
        <w:spacing w:before="6"/>
        <w:ind w:left="1344"/>
        <w:sectPr>
          <w:pgSz w:w="12240" w:h="15840"/>
          <w:pgMar w:top="1260" w:bottom="280" w:left="1480" w:right="1660"/>
        </w:sectPr>
      </w:pPr>
      <w:r>
        <w:rPr>
          <w:rFonts w:cs="Arial" w:hAnsi="Arial" w:eastAsia="Arial" w:ascii="Arial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јни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6" w:lineRule="auto" w:line="246"/>
        <w:ind w:left="1344" w:right="7454"/>
      </w:pPr>
      <w:r>
        <w:pict>
          <v:group style="position:absolute;margin-left:141.24pt;margin-top:64.8267pt;width:245.901pt;height:57.0007pt;mso-position-horizontal-relative:page;mso-position-vertical-relative:paragraph;z-index:-3036" coordorigin="2825,1297" coordsize="4918,1140">
            <v:shape type="#_x0000_t75" style="position:absolute;left:2825;top:1297;width:1274;height:1094">
              <v:imagedata o:title="" r:id="rId5"/>
            </v:shape>
            <v:shape style="position:absolute;left:4099;top:2429;width:2881;height:0" coordorigin="4099,2429" coordsize="2881,0" path="m4099,2429l6980,2429e" filled="f" stroked="t" strokeweight="0.71064pt" strokecolor="#000000">
              <v:path arrowok="t"/>
            </v:shape>
            <v:shape style="position:absolute;left:6984;top:2429;width:752;height:0" coordorigin="6984,2429" coordsize="752,0" path="m6984,2429l7736,2429e" filled="f" stroked="t" strokeweight="0.71064pt" strokecolor="#000000">
              <v:path arrowok="t"/>
            </v:shape>
            <w10:wrap type="none"/>
          </v:group>
        </w:pict>
      </w:r>
      <w:r>
        <w:pict>
          <v:group style="position:absolute;margin-left:153.94pt;margin-top:12.152pt;width:126.178pt;height:0.71064pt;mso-position-horizontal-relative:page;mso-position-vertical-relative:paragraph;z-index:-3030" coordorigin="3079,243" coordsize="2524,14">
            <v:shape style="position:absolute;left:3086;top:250;width:2007;height:0" coordorigin="3086,250" coordsize="2007,0" path="m3086,250l5092,250e" filled="f" stroked="t" strokeweight="0.71064pt" strokecolor="#000000">
              <v:path arrowok="t"/>
            </v:shape>
            <v:shape style="position:absolute;left:5096;top:250;width:499;height:0" coordorigin="5096,250" coordsize="499,0" path="m5096,250l5595,250e" filled="f" stroked="t" strokeweight="0.71064pt" strokecolor="#000000">
              <v:path arrowok="t"/>
            </v:shape>
            <w10:wrap type="none"/>
          </v:group>
        </w:pict>
      </w:r>
      <w:r>
        <w:pict>
          <v:group style="position:absolute;margin-left:154.165pt;margin-top:25.1239pt;width:126.066pt;height:0.71064pt;mso-position-horizontal-relative:page;mso-position-vertical-relative:paragraph;z-index:-3029" coordorigin="3083,502" coordsize="2521,14">
            <v:shape style="position:absolute;left:3090;top:510;width:2004;height:0" coordorigin="3090,510" coordsize="2004,0" path="m3090,510l5095,510e" filled="f" stroked="t" strokeweight="0.71064pt" strokecolor="#000000">
              <v:path arrowok="t"/>
            </v:shape>
            <v:shape style="position:absolute;left:5098;top:510;width:499;height:0" coordorigin="5098,510" coordsize="499,0" path="m5098,510l5598,510e" filled="f" stroked="t" strokeweight="0.71064pt" strokecolor="#000000">
              <v:path arrowok="t"/>
            </v:shape>
            <w10:wrap type="none"/>
          </v:group>
        </w:pict>
      </w:r>
      <w:r>
        <w:pict>
          <v:group style="position:absolute;margin-left:153.715pt;margin-top:38.096pt;width:126.065pt;height:0.71064pt;mso-position-horizontal-relative:page;mso-position-vertical-relative:paragraph;z-index:-3028" coordorigin="3074,762" coordsize="2521,14">
            <v:shape style="position:absolute;left:3081;top:769;width:2004;height:0" coordorigin="3081,769" coordsize="2004,0" path="m3081,769l5086,769e" filled="f" stroked="t" strokeweight="0.71064pt" strokecolor="#000000">
              <v:path arrowok="t"/>
            </v:shape>
            <v:shape style="position:absolute;left:5089;top:769;width:499;height:0" coordorigin="5089,769" coordsize="499,0" path="m5089,769l5588,769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б)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41.24pt;margin-top:14.5659pt;width:258.184pt;height:68.8303pt;mso-position-horizontal-relative:page;mso-position-vertical-relative:paragraph;z-index:-3035" coordorigin="2825,291" coordsize="5164,1377">
            <v:shape type="#_x0000_t75" style="position:absolute;left:2825;top:291;width:1270;height:1332">
              <v:imagedata o:title="" r:id="rId6"/>
            </v:shape>
            <v:shape style="position:absolute;left:4094;top:1661;width:2881;height:0" coordorigin="4094,1661" coordsize="2881,0" path="m4094,1661l6975,1661e" filled="f" stroked="t" strokeweight="0.71064pt" strokecolor="#000000">
              <v:path arrowok="t"/>
            </v:shape>
            <v:shape style="position:absolute;left:6980;top:1661;width:1002;height:0" coordorigin="6980,1661" coordsize="1002,0" path="m6980,1661l7981,1661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41.24pt;margin-top:14.5923pt;width:251.879pt;height:67.3375pt;mso-position-horizontal-relative:page;mso-position-vertical-relative:paragraph;z-index:-3034" coordorigin="2825,292" coordsize="5038,1347">
            <v:shape type="#_x0000_t75" style="position:absolute;left:2825;top:292;width:1270;height:1301">
              <v:imagedata o:title="" r:id="rId7"/>
            </v:shape>
            <v:shape style="position:absolute;left:4094;top:1631;width:2881;height:0" coordorigin="4094,1631" coordsize="2881,0" path="m4094,1631l6975,1631e" filled="f" stroked="t" strokeweight="0.71064pt" strokecolor="#000000">
              <v:path arrowok="t"/>
            </v:shape>
            <v:shape style="position:absolute;left:6980;top:1631;width:876;height:0" coordorigin="6980,1631" coordsize="876,0" path="m6980,1631l7855,1631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07.4pt;margin-top:14.5419pt;width:258.184pt;height:67.3879pt;mso-position-horizontal-relative:page;mso-position-vertical-relative:paragraph;z-index:-3033" coordorigin="2148,291" coordsize="5164,1348">
            <v:shape type="#_x0000_t75" style="position:absolute;left:2148;top:291;width:1270;height:1303">
              <v:imagedata o:title="" r:id="rId8"/>
            </v:shape>
            <v:shape style="position:absolute;left:3417;top:1631;width:2881;height:0" coordorigin="3417,1631" coordsize="2881,0" path="m3417,1631l6298,1631e" filled="f" stroked="t" strokeweight="0.71064pt" strokecolor="#000000">
              <v:path arrowok="t"/>
            </v:shape>
            <v:shape style="position:absolute;left:6303;top:1631;width:1002;height:0" coordorigin="6303,1631" coordsize="1002,0" path="m6303,1631l7305,1631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07.4pt;margin-top:14.5106pt;width:258.184pt;height:68.0959pt;mso-position-horizontal-relative:page;mso-position-vertical-relative:paragraph;z-index:-3032" coordorigin="2148,290" coordsize="5164,1362">
            <v:shape type="#_x0000_t75" style="position:absolute;left:2148;top:290;width:1270;height:1315">
              <v:imagedata o:title="" r:id="rId9"/>
            </v:shape>
            <v:shape style="position:absolute;left:3417;top:1645;width:2881;height:0" coordorigin="3417,1645" coordsize="2881,0" path="m3417,1645l6298,1645e" filled="f" stroked="t" strokeweight="0.71064pt" strokecolor="#000000">
              <v:path arrowok="t"/>
            </v:shape>
            <v:shape style="position:absolute;left:6303;top:1645;width:1002;height:0" coordorigin="6303,1645" coordsize="1002,0" path="m6303,1645l7305,1645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  <w:sectPr>
          <w:pgSz w:w="12240" w:h="15840"/>
          <w:pgMar w:top="980" w:bottom="280" w:left="1480" w:right="1720"/>
        </w:sectPr>
      </w:pPr>
      <w:r>
        <w:pict>
          <v:group style="position:absolute;margin-left:107.4pt;margin-top:14.5155pt;width:258.184pt;height:66.0607pt;mso-position-horizontal-relative:page;mso-position-vertical-relative:paragraph;z-index:-3031" coordorigin="2148,290" coordsize="5164,1321">
            <v:shape type="#_x0000_t75" style="position:absolute;left:2148;top:290;width:1270;height:1274">
              <v:imagedata o:title="" r:id="rId10"/>
            </v:shape>
            <v:shape style="position:absolute;left:3417;top:1604;width:1002;height:0" coordorigin="3417,1604" coordsize="1002,0" path="m3417,1604l4419,1604e" filled="f" stroked="t" strokeweight="0.71064pt" strokecolor="#000000">
              <v:path arrowok="t"/>
            </v:shape>
            <v:shape style="position:absolute;left:4421;top:1604;width:1878;height:0" coordorigin="4421,1604" coordsize="1878,0" path="m4421,1604l6300,1604e" filled="f" stroked="t" strokeweight="0.71064pt" strokecolor="#000000">
              <v:path arrowok="t"/>
            </v:shape>
            <v:shape style="position:absolute;left:6303;top:1604;width:1002;height:0" coordorigin="6303,1604" coordsize="1002,0" path="m6303,1604l7305,1604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6" w:lineRule="exact" w:line="240"/>
        <w:ind w:left="103"/>
      </w:pPr>
      <w:r>
        <w:pict>
          <v:group style="position:absolute;margin-left:107.4pt;margin-top:17.1187pt;width:245.676pt;height:67.9879pt;mso-position-horizontal-relative:page;mso-position-vertical-relative:paragraph;z-index:-3027" coordorigin="2148,342" coordsize="4914,1360">
            <v:shape type="#_x0000_t75" style="position:absolute;left:2148;top:342;width:1270;height:1315">
              <v:imagedata o:title="" r:id="rId11"/>
            </v:shape>
            <v:shape style="position:absolute;left:3417;top:1695;width:2881;height:0" coordorigin="3417,1695" coordsize="2881,0" path="m3417,1695l6298,1695e" filled="f" stroked="t" strokeweight="0.71064pt" strokecolor="#000000">
              <v:path arrowok="t"/>
            </v:shape>
            <v:shape style="position:absolute;left:6303;top:1695;width:752;height:0" coordorigin="6303,1695" coordsize="752,0" path="m6303,1695l7054,1695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07.4pt;margin-top:14.5107pt;width:245.676pt;height:65.2759pt;mso-position-horizontal-relative:page;mso-position-vertical-relative:paragraph;z-index:-3026" coordorigin="2148,290" coordsize="4914,1306">
            <v:shape type="#_x0000_t75" style="position:absolute;left:2148;top:290;width:1270;height:1260">
              <v:imagedata o:title="" r:id="rId12"/>
            </v:shape>
            <v:shape style="position:absolute;left:3417;top:1589;width:2881;height:0" coordorigin="3417,1589" coordsize="2881,0" path="m3417,1589l6298,1589e" filled="f" stroked="t" strokeweight="0.71064pt" strokecolor="#000000">
              <v:path arrowok="t"/>
            </v:shape>
            <v:shape style="position:absolute;left:6303;top:1589;width:752;height:0" coordorigin="6303,1589" coordsize="752,0" path="m6303,1589l7054,1589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68"/>
      </w:pPr>
      <w:r>
        <w:pict>
          <v:group style="position:absolute;margin-left:216.197pt;margin-top:29.0951pt;width:176.258pt;height:0.71064pt;mso-position-horizontal-relative:page;mso-position-vertical-relative:paragraph;z-index:-3023" coordorigin="4324,582" coordsize="3525,14">
            <v:shape style="position:absolute;left:4331;top:589;width:2881;height:0" coordorigin="4331,589" coordsize="2881,0" path="m4331,589l7212,589e" filled="f" stroked="t" strokeweight="0.71064pt" strokecolor="#000000">
              <v:path arrowok="t"/>
            </v:shape>
            <v:shape style="position:absolute;left:7216;top:589;width:626;height:0" coordorigin="7216,589" coordsize="626,0" path="m7216,589l7842,589e" filled="f" stroked="t" strokeweight="0.71064pt" strokecolor="#000000">
              <v:path arrowok="t"/>
            </v:shape>
            <w10:wrap type="none"/>
          </v:group>
        </w:pict>
      </w:r>
      <w:r>
        <w:pict>
          <v:shape type="#_x0000_t75" style="width:109.08pt;height:27.48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3"/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6" w:lineRule="exact" w:line="240"/>
        <w:ind w:left="4660" w:right="3178"/>
      </w:pPr>
      <w:r>
        <w:pict>
          <v:group style="position:absolute;margin-left:107.4pt;margin-top:-51.4485pt;width:201.573pt;height:65.8111pt;mso-position-horizontal-relative:page;mso-position-vertical-relative:paragraph;z-index:-3025" coordorigin="2148,-1029" coordsize="4031,1316">
            <v:shape type="#_x0000_t75" style="position:absolute;left:2148;top:-1029;width:1270;height:1272">
              <v:imagedata o:title="" r:id="rId14"/>
            </v:shape>
            <v:shape style="position:absolute;left:3417;top:280;width:2755;height:0" coordorigin="3417,280" coordsize="2755,0" path="m3417,280l6172,28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w w:val="102"/>
          <w:position w:val="-1"/>
          <w:sz w:val="22"/>
          <w:szCs w:val="22"/>
        </w:rPr>
      </w:r>
      <w:r>
        <w:rPr>
          <w:rFonts w:cs="Arial" w:hAnsi="Arial" w:eastAsia="Arial" w:ascii="Arial"/>
          <w:w w:val="102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position w:val="-1"/>
          <w:sz w:val="22"/>
          <w:szCs w:val="22"/>
          <w:u w:val="single" w:color="000000"/>
        </w:rPr>
        <w:t>              </w:t>
      </w:r>
      <w:r>
        <w:rPr>
          <w:rFonts w:cs="Arial" w:hAnsi="Arial" w:eastAsia="Arial" w:ascii="Arial"/>
          <w:spacing w:val="25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25"/>
          <w:w w:val="100"/>
          <w:position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25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_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"/>
        <w:ind w:left="668"/>
      </w:pPr>
      <w:r>
        <w:pict>
          <v:group style="position:absolute;margin-left:159.007pt;margin-top:53.5726pt;width:182.6pt;height:0.71064pt;mso-position-horizontal-relative:page;mso-position-vertical-relative:paragraph;z-index:-3022" coordorigin="3180,1071" coordsize="3652,14">
            <v:shape style="position:absolute;left:3187;top:1079;width:2755;height:0" coordorigin="3187,1079" coordsize="2755,0" path="m3187,1079l5942,1079e" filled="f" stroked="t" strokeweight="0.71064pt" strokecolor="#000000">
              <v:path arrowok="t"/>
            </v:shape>
            <v:shape style="position:absolute;left:5946;top:1079;width:879;height:0" coordorigin="5946,1079" coordsize="879,0" path="m5946,1079l6825,1079e" filled="f" stroked="t" strokeweight="0.71064pt" strokecolor="#000000">
              <v:path arrowok="t"/>
            </v:shape>
            <w10:wrap type="none"/>
          </v:group>
        </w:pict>
      </w:r>
      <w:r>
        <w:pict>
          <v:shape type="#_x0000_t75" style="width:51.96pt;height:51.96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"/>
        <w:ind w:left="668"/>
      </w:pPr>
      <w:r>
        <w:pict>
          <v:group style="position:absolute;margin-left:160.699pt;margin-top:81.3214pt;width:188.804pt;height:0.71064pt;mso-position-horizontal-relative:page;mso-position-vertical-relative:paragraph;z-index:-3021" coordorigin="3214,1626" coordsize="3776,14">
            <v:shape style="position:absolute;left:3221;top:1634;width:2755;height:0" coordorigin="3221,1634" coordsize="2755,0" path="m3221,1634l5976,1634e" filled="f" stroked="t" strokeweight="0.71064pt" strokecolor="#000000">
              <v:path arrowok="t"/>
            </v:shape>
            <v:shape style="position:absolute;left:5980;top:1634;width:1003;height:0" coordorigin="5980,1634" coordsize="1003,0" path="m5980,1634l6983,1634e" filled="f" stroked="t" strokeweight="0.71064pt" strokecolor="#000000">
              <v:path arrowok="t"/>
            </v:shape>
            <w10:wrap type="none"/>
          </v:group>
        </w:pict>
      </w:r>
      <w:r>
        <w:pict>
          <v:shape type="#_x0000_t75" style="width:53.64pt;height:79.56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  <w:sectPr>
          <w:pgSz w:w="12240" w:h="15840"/>
          <w:pgMar w:top="980" w:bottom="280" w:left="1480" w:right="1720"/>
        </w:sectPr>
      </w:pPr>
      <w:r>
        <w:pict>
          <v:group style="position:absolute;margin-left:107.4pt;margin-top:12.6243pt;width:245.676pt;height:57.3535pt;mso-position-horizontal-relative:page;mso-position-vertical-relative:paragraph;z-index:-3024" coordorigin="2148,252" coordsize="4914,1147">
            <v:shape type="#_x0000_t75" style="position:absolute;left:2148;top:252;width:1270;height:1102">
              <v:imagedata o:title="" r:id="rId17"/>
            </v:shape>
            <v:shape style="position:absolute;left:3417;top:1392;width:2881;height:0" coordorigin="3417,1392" coordsize="2881,0" path="m3417,1392l6298,1392e" filled="f" stroked="t" strokeweight="0.71064pt" strokecolor="#000000">
              <v:path arrowok="t"/>
            </v:shape>
            <v:shape style="position:absolute;left:6303;top:1392;width:752;height:0" coordorigin="6303,1392" coordsize="752,0" path="m6303,1392l7054,1392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5" w:lineRule="exact" w:line="240"/>
        <w:ind w:left="103"/>
      </w:pPr>
      <w:r>
        <w:pict>
          <v:group style="position:absolute;margin-left:107.4pt;margin-top:16.9367pt;width:239.371pt;height:57.2911pt;mso-position-horizontal-relative:page;mso-position-vertical-relative:paragraph;z-index:-3020" coordorigin="2148,339" coordsize="4787,1146">
            <v:shape type="#_x0000_t75" style="position:absolute;left:2148;top:339;width:1270;height:1102">
              <v:imagedata o:title="" r:id="rId18"/>
            </v:shape>
            <v:shape style="position:absolute;left:3417;top:1477;width:2881;height:0" coordorigin="3417,1477" coordsize="2881,0" path="m3417,1477l6298,1477e" filled="f" stroked="t" strokeweight="0.71064pt" strokecolor="#000000">
              <v:path arrowok="t"/>
            </v:shape>
            <v:shape style="position:absolute;left:6303;top:1477;width:626;height:0" coordorigin="6303,1477" coordsize="626,0" path="m6303,1477l6928,1477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п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07.4pt;margin-top:14.5275pt;width:233.168pt;height:57.2503pt;mso-position-horizontal-relative:page;mso-position-vertical-relative:paragraph;z-index:-3019" coordorigin="2148,291" coordsize="4663,1145">
            <v:shape type="#_x0000_t75" style="position:absolute;left:2148;top:291;width:1270;height:1099">
              <v:imagedata o:title="" r:id="rId19"/>
            </v:shape>
            <v:shape style="position:absolute;left:3417;top:1428;width:3387;height:0" coordorigin="3417,1428" coordsize="3387,0" path="m3417,1428l6804,1428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07.4pt;margin-top:14.4483pt;width:239.396pt;height:57.3295pt;mso-position-horizontal-relative:page;mso-position-vertical-relative:paragraph;z-index:-3018" coordorigin="2148,289" coordsize="4788,1147">
            <v:shape type="#_x0000_t75" style="position:absolute;left:2148;top:289;width:1270;height:1102">
              <v:imagedata o:title="" r:id="rId20"/>
            </v:shape>
            <v:shape style="position:absolute;left:3417;top:1428;width:2755;height:0" coordorigin="3417,1428" coordsize="2755,0" path="m3417,1428l6172,1428e" filled="f" stroked="t" strokeweight="0.71064pt" strokecolor="#000000">
              <v:path arrowok="t"/>
            </v:shape>
            <v:shape style="position:absolute;left:6176;top:1428;width:752;height:0" coordorigin="6176,1428" coordsize="752,0" path="m6176,1428l6929,1428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07.4pt;margin-top:14.4891pt;width:239.371pt;height:57.2887pt;mso-position-horizontal-relative:page;mso-position-vertical-relative:paragraph;z-index:-3017" coordorigin="2148,290" coordsize="4787,1146">
            <v:shape type="#_x0000_t75" style="position:absolute;left:2148;top:290;width:1270;height:1099">
              <v:imagedata o:title="" r:id="rId21"/>
            </v:shape>
            <v:shape style="position:absolute;left:3417;top:1428;width:2882;height:0" coordorigin="3417,1428" coordsize="2882,0" path="m3417,1428l6299,1428e" filled="f" stroked="t" strokeweight="0.71064pt" strokecolor="#000000">
              <v:path arrowok="t"/>
            </v:shape>
            <v:shape style="position:absolute;left:6303;top:1428;width:626;height:0" coordorigin="6303,1428" coordsize="626,0" path="m6303,1428l6928,1428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07.4pt;margin-top:14.4099pt;width:239.371pt;height:57.3679pt;mso-position-horizontal-relative:page;mso-position-vertical-relative:paragraph;z-index:-3016" coordorigin="2148,288" coordsize="4787,1147">
            <v:shape type="#_x0000_t75" style="position:absolute;left:2148;top:288;width:1270;height:1102">
              <v:imagedata o:title="" r:id="rId22"/>
            </v:shape>
            <v:shape style="position:absolute;left:3417;top:1428;width:2881;height:0" coordorigin="3417,1428" coordsize="2881,0" path="m3417,1428l6298,1428e" filled="f" stroked="t" strokeweight="0.71064pt" strokecolor="#000000">
              <v:path arrowok="t"/>
            </v:shape>
            <v:shape style="position:absolute;left:6303;top:1428;width:626;height:0" coordorigin="6303,1428" coordsize="626,0" path="m6303,1428l6928,1428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07.4pt;margin-top:14.4507pt;width:239.371pt;height:57.2143pt;mso-position-horizontal-relative:page;mso-position-vertical-relative:paragraph;z-index:-3015" coordorigin="2148,289" coordsize="4787,1144">
            <v:shape type="#_x0000_t75" style="position:absolute;left:2148;top:289;width:1270;height:1099">
              <v:imagedata o:title="" r:id="rId23"/>
            </v:shape>
            <v:shape style="position:absolute;left:3417;top:1426;width:2881;height:0" coordorigin="3417,1426" coordsize="2881,0" path="m3417,1426l6298,1426e" filled="f" stroked="t" strokeweight="0.71064pt" strokecolor="#000000">
              <v:path arrowok="t"/>
            </v:shape>
            <v:shape style="position:absolute;left:6303;top:1426;width:626;height:0" coordorigin="6303,1426" coordsize="626,0" path="m6303,1426l6928,1426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103"/>
      </w:pPr>
      <w:r>
        <w:pict>
          <v:group style="position:absolute;margin-left:107.4pt;margin-top:14.4963pt;width:239.371pt;height:57.2815pt;mso-position-horizontal-relative:page;mso-position-vertical-relative:paragraph;z-index:-3014" coordorigin="2148,290" coordsize="4787,1146">
            <v:shape type="#_x0000_t75" style="position:absolute;left:2148;top:290;width:1270;height:1099">
              <v:imagedata o:title="" r:id="rId24"/>
            </v:shape>
            <v:shape style="position:absolute;left:3417;top:1428;width:2881;height:0" coordorigin="3417,1428" coordsize="2881,0" path="m3417,1428l6298,1428e" filled="f" stroked="t" strokeweight="0.71064pt" strokecolor="#000000">
              <v:path arrowok="t"/>
            </v:shape>
            <v:shape style="position:absolute;left:6303;top:1428;width:626;height:0" coordorigin="6303,1428" coordsize="626,0" path="m6303,1428l6928,1428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зив</w:t>
      </w:r>
      <w:r>
        <w:rPr>
          <w:rFonts w:cs="Arial" w:hAnsi="Arial" w:eastAsia="Arial" w:ascii="Arial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position w:val="-1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position w:val="-1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position w:val="-1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30"/>
        <w:ind w:left="2667" w:right="2643"/>
      </w:pP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ече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е!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66" w:right="7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</w:t>
      </w:r>
      <w:r>
        <w:rPr>
          <w:rFonts w:cs="Arial" w:hAnsi="Arial" w:eastAsia="Arial" w:ascii="Arial"/>
          <w:spacing w:val="5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554" w:right="240" w:hanging="451"/>
        <w:sectPr>
          <w:pgSz w:w="12240" w:h="15840"/>
          <w:pgMar w:top="1240" w:bottom="280" w:left="1480" w:right="152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жни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више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их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6" w:lineRule="auto" w:line="246"/>
        <w:ind w:left="554" w:right="362" w:hanging="45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жни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чија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554" w:right="304" w:hanging="45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им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јним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јна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554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                       </w:t>
      </w:r>
      <w:r>
        <w:rPr>
          <w:rFonts w:cs="Arial" w:hAnsi="Arial" w:eastAsia="Arial" w:ascii="Arial"/>
          <w:spacing w:val="-13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13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-13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ици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писно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"/>
        <w:ind w:left="3401" w:right="5583"/>
      </w:pPr>
      <w:r>
        <w:pict>
          <v:group style="position:absolute;margin-left:101.366pt;margin-top:12.152pt;width:144.912pt;height:0.71064pt;mso-position-horizontal-relative:page;mso-position-vertical-relative:paragraph;z-index:-3012" coordorigin="2027,243" coordsize="2898,14">
            <v:shape style="position:absolute;left:2034;top:250;width:2505;height:0" coordorigin="2034,250" coordsize="2505,0" path="m2034,250l4539,250e" filled="f" stroked="t" strokeweight="0.71064pt" strokecolor="#000000">
              <v:path arrowok="t"/>
            </v:shape>
            <v:shape style="position:absolute;left:4543;top:250;width:375;height:0" coordorigin="4543,250" coordsize="375,0" path="m4543,250l4918,250e" filled="f" stroked="t" strokeweight="0.71064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</w:t>
      </w:r>
      <w:r>
        <w:rPr>
          <w:rFonts w:cs="Arial" w:hAnsi="Arial" w:eastAsia="Arial" w:ascii="Arial"/>
          <w:spacing w:val="21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554" w:right="66" w:hanging="45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</w:t>
      </w:r>
      <w:r>
        <w:rPr>
          <w:rFonts w:cs="Arial" w:hAnsi="Arial" w:eastAsia="Arial" w:ascii="Arial"/>
          <w:spacing w:val="12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иви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им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иде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љ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во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</w:t>
      </w:r>
      <w:r>
        <w:rPr>
          <w:rFonts w:cs="Arial" w:hAnsi="Arial" w:eastAsia="Arial" w:ascii="Arial"/>
          <w:spacing w:val="20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ји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вија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554" w:right="460" w:hanging="45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ји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вија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вним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  <w:u w:val="single" w:color="000000"/>
        </w:rPr>
        <w:t>                                              </w:t>
      </w:r>
      <w:r>
        <w:rPr>
          <w:rFonts w:cs="Arial" w:hAnsi="Arial" w:eastAsia="Arial" w:ascii="Arial"/>
          <w:spacing w:val="7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230" w:right="88"/>
      </w:pP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У</w:t>
      </w:r>
      <w:r>
        <w:rPr>
          <w:rFonts w:cs="Arial" w:hAnsi="Arial" w:eastAsia="Arial" w:ascii="Arial"/>
          <w:b/>
          <w:i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с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л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еде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ћ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-2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да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ц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б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и</w:t>
      </w:r>
      <w:r>
        <w:rPr>
          <w:rFonts w:cs="Arial" w:hAnsi="Arial" w:eastAsia="Arial" w:ascii="Arial"/>
          <w:b/>
          <w:i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тач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н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д</w:t>
      </w:r>
      <w:r>
        <w:rPr>
          <w:rFonts w:cs="Arial" w:hAnsi="Arial" w:eastAsia="Arial" w:ascii="Arial"/>
          <w:b/>
          <w:i/>
          <w:spacing w:val="1"/>
          <w:w w:val="100"/>
          <w:sz w:val="26"/>
          <w:szCs w:val="26"/>
        </w:rPr>
        <w:t>г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о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п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р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е</w:t>
      </w:r>
      <w:r>
        <w:rPr>
          <w:rFonts w:cs="Arial" w:hAnsi="Arial" w:eastAsia="Arial" w:ascii="Arial"/>
          <w:b/>
          <w:i/>
          <w:spacing w:val="-1"/>
          <w:w w:val="100"/>
          <w:sz w:val="26"/>
          <w:szCs w:val="26"/>
        </w:rPr>
        <w:t>м</w:t>
      </w:r>
      <w:r>
        <w:rPr>
          <w:rFonts w:cs="Arial" w:hAnsi="Arial" w:eastAsia="Arial" w:ascii="Arial"/>
          <w:b/>
          <w:i/>
          <w:spacing w:val="0"/>
          <w:w w:val="100"/>
          <w:sz w:val="26"/>
          <w:szCs w:val="26"/>
        </w:rPr>
        <w:t>а</w:t>
      </w:r>
      <w:r>
        <w:rPr>
          <w:rFonts w:cs="Arial" w:hAnsi="Arial" w:eastAsia="Arial" w:ascii="Arial"/>
          <w:b/>
          <w:i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spacing w:val="1"/>
          <w:w w:val="101"/>
          <w:sz w:val="26"/>
          <w:szCs w:val="26"/>
        </w:rPr>
        <w:t>з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ахте</w:t>
      </w:r>
      <w:r>
        <w:rPr>
          <w:rFonts w:cs="Arial" w:hAnsi="Arial" w:eastAsia="Arial" w:ascii="Arial"/>
          <w:b/>
          <w:i/>
          <w:spacing w:val="-1"/>
          <w:w w:val="101"/>
          <w:sz w:val="26"/>
          <w:szCs w:val="26"/>
        </w:rPr>
        <w:t>в</w:t>
      </w:r>
      <w:r>
        <w:rPr>
          <w:rFonts w:cs="Arial" w:hAnsi="Arial" w:eastAsia="Arial" w:ascii="Arial"/>
          <w:b/>
          <w:i/>
          <w:spacing w:val="0"/>
          <w:w w:val="101"/>
          <w:sz w:val="26"/>
          <w:szCs w:val="26"/>
        </w:rPr>
        <w:t>у!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457" w:right="4316" w:hanging="135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шни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ин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инс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јт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бици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љ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246"/>
        <w:ind w:left="1457" w:right="444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чниц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чни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бе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нице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ф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6" w:lineRule="auto" w:line="246"/>
        <w:ind w:left="1457" w:right="568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пиши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зив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429" w:right="3351"/>
      </w:pPr>
      <w:r>
        <w:pict>
          <v:shape type="#_x0000_t75" style="position:absolute;margin-left:101.88pt;margin-top:623.28pt;width:153.12pt;height:153.24pt;mso-position-horizontal-relative:page;mso-position-vertical-relative:page;z-index:-3013">
            <v:imagedata o:title="" r:id="rId25"/>
          </v:shape>
        </w:pict>
      </w: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4466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зна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4466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4466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"/>
        <w:ind w:left="4429" w:right="3347"/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4466"/>
        <w:sectPr>
          <w:pgSz w:w="12240" w:h="15840"/>
          <w:pgMar w:top="980" w:bottom="0" w:left="1480" w:right="1640"/>
        </w:sectPr>
      </w:pPr>
      <w:r>
        <w:rPr>
          <w:rFonts w:cs="Arial" w:hAnsi="Arial" w:eastAsia="Arial" w:ascii="Arial"/>
          <w:w w:val="102"/>
          <w:sz w:val="22"/>
          <w:szCs w:val="22"/>
        </w:rPr>
      </w:r>
      <w:r>
        <w:rPr>
          <w:rFonts w:cs="Arial" w:hAnsi="Arial" w:eastAsia="Arial" w:ascii="Arial"/>
          <w:w w:val="102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w w:val="100"/>
          <w:sz w:val="22"/>
          <w:szCs w:val="22"/>
          <w:u w:val="single" w:color="000000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8"/>
          <w:w w:val="100"/>
          <w:sz w:val="22"/>
          <w:szCs w:val="22"/>
        </w:rPr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67"/>
        <w:ind w:left="103"/>
      </w:pPr>
      <w:r>
        <w:rPr>
          <w:rFonts w:cs="Arial" w:hAnsi="Arial" w:eastAsia="Arial" w:ascii="Arial"/>
          <w:b/>
          <w:color w:val="FF0000"/>
          <w:spacing w:val="0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color w:val="FF0000"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FF0000"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color w:val="FF0000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FF0000"/>
          <w:spacing w:val="0"/>
          <w:w w:val="101"/>
          <w:sz w:val="26"/>
          <w:szCs w:val="26"/>
        </w:rPr>
        <w:t>Д</w:t>
      </w:r>
      <w:r>
        <w:rPr>
          <w:rFonts w:cs="Arial" w:hAnsi="Arial" w:eastAsia="Arial" w:ascii="Arial"/>
          <w:b/>
          <w:color w:val="FF0000"/>
          <w:spacing w:val="-1"/>
          <w:w w:val="101"/>
          <w:sz w:val="26"/>
          <w:szCs w:val="26"/>
        </w:rPr>
        <w:t>о</w:t>
      </w:r>
      <w:r>
        <w:rPr>
          <w:rFonts w:cs="Arial" w:hAnsi="Arial" w:eastAsia="Arial" w:ascii="Arial"/>
          <w:b/>
          <w:color w:val="FF0000"/>
          <w:spacing w:val="0"/>
          <w:w w:val="101"/>
          <w:sz w:val="26"/>
          <w:szCs w:val="26"/>
        </w:rPr>
        <w:t>да</w:t>
      </w:r>
      <w:r>
        <w:rPr>
          <w:rFonts w:cs="Arial" w:hAnsi="Arial" w:eastAsia="Arial" w:ascii="Arial"/>
          <w:b/>
          <w:color w:val="FF0000"/>
          <w:spacing w:val="-3"/>
          <w:w w:val="101"/>
          <w:sz w:val="26"/>
          <w:szCs w:val="26"/>
        </w:rPr>
        <w:t>т</w:t>
      </w:r>
      <w:r>
        <w:rPr>
          <w:rFonts w:cs="Arial" w:hAnsi="Arial" w:eastAsia="Arial" w:ascii="Arial"/>
          <w:b/>
          <w:color w:val="FF0000"/>
          <w:spacing w:val="0"/>
          <w:w w:val="101"/>
          <w:sz w:val="26"/>
          <w:szCs w:val="26"/>
        </w:rPr>
        <w:t>ак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им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ите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046" w:right="3338" w:hanging="94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тни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пише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тне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иниј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109" w:right="3249" w:hanging="100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606" w:right="73" w:hanging="5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ва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ц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ж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та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ичитим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а,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не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истим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тним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ви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0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109" w:right="3471" w:hanging="100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ђ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ј.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109" w:right="3194" w:hanging="100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тич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ч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зи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шту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109" w:right="3334" w:hanging="100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к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606" w:right="148" w:hanging="5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ни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јих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се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биј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сви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г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иј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0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109" w:right="2592" w:hanging="100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стична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ф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ша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си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вин</w:t>
      </w:r>
      <w:r>
        <w:rPr>
          <w:rFonts w:cs="Arial" w:hAnsi="Arial" w:eastAsia="Arial" w:ascii="Arial"/>
          <w:spacing w:val="6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109" w:right="2450" w:hanging="100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г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ђ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ње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жив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тне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с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ин</w:t>
      </w:r>
      <w:r>
        <w:rPr>
          <w:rFonts w:cs="Arial" w:hAnsi="Arial" w:eastAsia="Arial" w:ascii="Arial"/>
          <w:spacing w:val="7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ци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5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/>
        <w:ind w:left="110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109" w:right="2174" w:hanging="100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тних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ци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4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ћ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исто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што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ст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ћ</w:t>
      </w:r>
      <w:r>
        <w:rPr>
          <w:rFonts w:cs="Arial" w:hAnsi="Arial" w:eastAsia="Arial" w:ascii="Arial"/>
          <w:spacing w:val="5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10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109" w:right="3370" w:hanging="100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Сви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ба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с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исти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изв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њ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сви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л</w:t>
      </w:r>
      <w:r>
        <w:rPr>
          <w:rFonts w:cs="Arial" w:hAnsi="Arial" w:eastAsia="Arial" w:ascii="Arial"/>
          <w:spacing w:val="6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109" w:right="1410" w:hanging="100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стич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м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на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ви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ш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м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п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3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у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8"/>
          <w:w w:val="102"/>
          <w:sz w:val="22"/>
          <w:szCs w:val="22"/>
        </w:rPr>
        <w:t>и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то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је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л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за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о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б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р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д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у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д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р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в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109"/>
        <w:sectPr>
          <w:pgSz w:w="12240" w:h="15840"/>
          <w:pgMar w:top="1000" w:bottom="280" w:left="1480" w:right="172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чно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б.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е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т</w:t>
      </w:r>
      <w:r>
        <w:rPr>
          <w:rFonts w:cs="Arial" w:hAnsi="Arial" w:eastAsia="Arial" w:ascii="Arial"/>
          <w:spacing w:val="-1"/>
          <w:w w:val="102"/>
          <w:sz w:val="22"/>
          <w:szCs w:val="22"/>
        </w:rPr>
        <w:t>а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ч</w:t>
      </w:r>
      <w:r>
        <w:rPr>
          <w:rFonts w:cs="Arial" w:hAnsi="Arial" w:eastAsia="Arial" w:ascii="Arial"/>
          <w:spacing w:val="2"/>
          <w:w w:val="102"/>
          <w:sz w:val="22"/>
          <w:szCs w:val="22"/>
        </w:rPr>
        <w:t>н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о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spacing w:before="64" w:lineRule="exact" w:line="400"/>
        <w:ind w:left="2908" w:right="3433"/>
      </w:pP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ТЕСТ</w:t>
      </w:r>
      <w:r>
        <w:rPr>
          <w:rFonts w:cs="Times New Roman" w:hAnsi="Times New Roman" w:eastAsia="Times New Roman" w:ascii="Times New Roman"/>
          <w:b/>
          <w:spacing w:val="-9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36"/>
          <w:szCs w:val="36"/>
        </w:rPr>
        <w:t>З</w:t>
      </w:r>
      <w:r>
        <w:rPr>
          <w:rFonts w:cs="Times New Roman" w:hAnsi="Times New Roman" w:eastAsia="Times New Roman" w:ascii="Times New Roman"/>
          <w:b/>
          <w:spacing w:val="1"/>
          <w:w w:val="99"/>
          <w:sz w:val="36"/>
          <w:szCs w:val="36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99"/>
          <w:sz w:val="36"/>
          <w:szCs w:val="36"/>
        </w:rPr>
        <w:t>АЊА</w:t>
      </w:r>
      <w:r>
        <w:rPr>
          <w:rFonts w:cs="Times New Roman" w:hAnsi="Times New Roman" w:eastAsia="Times New Roman" w:ascii="Times New Roman"/>
          <w:b/>
          <w:spacing w:val="0"/>
          <w:w w:val="99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VI</w:t>
      </w:r>
      <w:r>
        <w:rPr>
          <w:rFonts w:cs="Times New Roman" w:hAnsi="Times New Roman" w:eastAsia="Times New Roman" w:ascii="Times New Roman"/>
          <w:b/>
          <w:spacing w:val="-4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36"/>
          <w:szCs w:val="36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99"/>
          <w:sz w:val="36"/>
          <w:szCs w:val="36"/>
        </w:rPr>
        <w:t>АЗ</w:t>
      </w:r>
      <w:r>
        <w:rPr>
          <w:rFonts w:cs="Times New Roman" w:hAnsi="Times New Roman" w:eastAsia="Times New Roman" w:ascii="Times New Roman"/>
          <w:b/>
          <w:spacing w:val="1"/>
          <w:w w:val="99"/>
          <w:sz w:val="36"/>
          <w:szCs w:val="36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99"/>
          <w:sz w:val="36"/>
          <w:szCs w:val="36"/>
        </w:rPr>
        <w:t>ЕД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0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420" w:val="left"/>
        </w:tabs>
        <w:jc w:val="left"/>
        <w:spacing w:lineRule="exact" w:line="260"/>
        <w:ind w:left="58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60"/>
      </w:pPr>
      <w:r>
        <w:pict>
          <v:group style="position:absolute;margin-left:221.04pt;margin-top:116.712pt;width:138.446pt;height:0.48pt;mso-position-horizontal-relative:page;mso-position-vertical-relative:paragraph;z-index:-3011" coordorigin="4421,2334" coordsize="2769,10">
            <v:shape style="position:absolute;left:4426;top:2339;width:2395;height:0" coordorigin="4426,2339" coordsize="2395,0" path="m4426,2339l6821,2339e" filled="f" stroked="t" strokeweight="0.48pt" strokecolor="#000000">
              <v:path arrowok="t"/>
            </v:shape>
            <v:shape style="position:absolute;left:6826;top:2339;width:359;height:0" coordorigin="6826,2339" coordsize="359,0" path="m6826,2339l7185,2339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68.28pt;height:114.6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00"/>
      </w:pPr>
      <w:r>
        <w:pict>
          <v:group style="position:absolute;margin-left:216.96pt;margin-top:111.792pt;width:138.446pt;height:0.48pt;mso-position-horizontal-relative:page;mso-position-vertical-relative:paragraph;z-index:-3010" coordorigin="4339,2236" coordsize="2769,10">
            <v:shape style="position:absolute;left:4344;top:2241;width:2395;height:0" coordorigin="4344,2241" coordsize="2395,0" path="m4344,2241l6739,2241e" filled="f" stroked="t" strokeweight="0.48pt" strokecolor="#000000">
              <v:path arrowok="t"/>
            </v:shape>
            <v:shape style="position:absolute;left:6744;top:2241;width:359;height:0" coordorigin="6744,2241" coordsize="359,0" path="m6744,2241l7103,2241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94.2pt;height:109.68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0"/>
      </w:pPr>
      <w:r>
        <w:pict>
          <v:group style="position:absolute;margin-left:221.28pt;margin-top:111.912pt;width:138.446pt;height:0.48pt;mso-position-horizontal-relative:page;mso-position-vertical-relative:paragraph;z-index:-3009" coordorigin="4426,2238" coordsize="2769,10">
            <v:shape style="position:absolute;left:4430;top:2243;width:2395;height:0" coordorigin="4430,2243" coordsize="2395,0" path="m4430,2243l6826,2243e" filled="f" stroked="t" strokeweight="0.48pt" strokecolor="#000000">
              <v:path arrowok="t"/>
            </v:shape>
            <v:shape style="position:absolute;left:6830;top:2243;width:359;height:0" coordorigin="6830,2243" coordsize="359,0" path="m6830,2243l7190,2243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59.52pt;height:109.8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40" w:right="822" w:hanging="2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дњом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480" w:val="left"/>
        </w:tabs>
        <w:jc w:val="left"/>
        <w:ind w:left="280"/>
        <w:sectPr>
          <w:pgSz w:w="12240" w:h="15840"/>
          <w:pgMar w:top="1380" w:bottom="280" w:left="1700" w:right="1720"/>
        </w:sectPr>
      </w:pPr>
      <w:r>
        <w:pict>
          <v:group style="position:absolute;margin-left:510pt;margin-top:13.5551pt;width:11.9773pt;height:0pt;mso-position-horizontal-relative:page;mso-position-vertical-relative:paragraph;z-index:-3008" coordorigin="10200,271" coordsize="240,0">
            <v:shape style="position:absolute;left:10200;top:271;width:240;height:0" coordorigin="10200,271" coordsize="240,0" path="m10200,271l10440,27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w w:val="9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320" w:val="left"/>
        </w:tabs>
        <w:jc w:val="left"/>
        <w:spacing w:lineRule="exact" w:line="260"/>
        <w:ind w:left="64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ојој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200" w:val="left"/>
        </w:tabs>
        <w:jc w:val="left"/>
        <w:ind w:left="58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840" w:val="left"/>
        </w:tabs>
        <w:jc w:val="left"/>
        <w:spacing w:lineRule="exact" w:line="260"/>
        <w:ind w:left="580"/>
      </w:pPr>
      <w:r>
        <w:pict>
          <v:group style="position:absolute;margin-left:378pt;margin-top:13.5551pt;width:17.9659pt;height:0pt;mso-position-horizontal-relative:page;mso-position-vertical-relative:paragraph;z-index:-3007" coordorigin="7560,271" coordsize="359,0">
            <v:shape style="position:absolute;left:7560;top:271;width:359;height:0" coordorigin="7560,271" coordsize="359,0" path="m7560,271l7919,27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  <w:sectPr>
          <w:pgSz w:w="12240" w:h="15840"/>
          <w:pgMar w:top="1360" w:bottom="280" w:left="1700" w:right="17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5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080" w:val="left"/>
        </w:tabs>
        <w:jc w:val="left"/>
        <w:spacing w:before="5" w:lineRule="exact" w:line="260"/>
        <w:ind w:left="520" w:right="-56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320" w:val="left"/>
        </w:tabs>
        <w:jc w:val="left"/>
        <w:spacing w:before="5" w:lineRule="exact" w:line="260"/>
        <w:sectPr>
          <w:type w:val="continuous"/>
          <w:pgSz w:w="12240" w:h="15840"/>
          <w:pgMar w:top="1480" w:bottom="280" w:left="1700" w:right="1720"/>
          <w:cols w:num="2" w:equalWidth="off">
            <w:col w:w="6095" w:space="125"/>
            <w:col w:w="260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(вр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е)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tbl>
      <w:tblPr>
        <w:tblW w:w="0" w:type="auto"/>
        <w:tblLook w:val="01E0"/>
        <w:jc w:val="left"/>
        <w:tblInd w:w="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4" w:hRule="exact"/>
        </w:trPr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3740" w:val="left"/>
              </w:tabs>
              <w:jc w:val="left"/>
              <w:spacing w:before="5"/>
              <w:ind w:left="150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z w:val="24"/>
                <w:szCs w:val="24"/>
                <w:u w:val="single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sz w:val="24"/>
                <w:szCs w:val="24"/>
                <w:u w:val="single" w:color="000000"/>
              </w:rPr>
              <w:tab/>
            </w:r>
            <w:r>
              <w:rPr>
                <w:rFonts w:cs="Times New Roman" w:hAnsi="Times New Roman" w:eastAsia="Times New Roman" w:ascii="Times New Roman"/>
                <w:sz w:val="24"/>
                <w:szCs w:val="24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3680" w:val="left"/>
              </w:tabs>
              <w:jc w:val="left"/>
              <w:spacing w:lineRule="exact" w:line="260"/>
              <w:ind w:left="90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z w:val="24"/>
                <w:szCs w:val="24"/>
                <w:u w:val="single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sz w:val="24"/>
                <w:szCs w:val="24"/>
                <w:u w:val="single" w:color="000000"/>
              </w:rPr>
              <w:tab/>
            </w:r>
            <w:r>
              <w:rPr>
                <w:rFonts w:cs="Times New Roman" w:hAnsi="Times New Roman" w:eastAsia="Times New Roman" w:ascii="Times New Roman"/>
                <w:sz w:val="24"/>
                <w:szCs w:val="24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</w:r>
          </w:p>
        </w:tc>
      </w:tr>
      <w:tr>
        <w:trPr>
          <w:trHeight w:val="358" w:hRule="exact"/>
        </w:trPr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3680" w:val="left"/>
              </w:tabs>
              <w:jc w:val="left"/>
              <w:spacing w:lineRule="exact" w:line="260"/>
              <w:ind w:left="90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z w:val="24"/>
                <w:szCs w:val="24"/>
                <w:u w:val="single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sz w:val="24"/>
                <w:szCs w:val="24"/>
                <w:u w:val="single" w:color="000000"/>
              </w:rPr>
              <w:tab/>
            </w:r>
            <w:r>
              <w:rPr>
                <w:rFonts w:cs="Times New Roman" w:hAnsi="Times New Roman" w:eastAsia="Times New Roman" w:ascii="Times New Roman"/>
                <w:sz w:val="24"/>
                <w:szCs w:val="24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</w:r>
          </w:p>
        </w:tc>
      </w:tr>
    </w:tbl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460" w:right="29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680" w:val="left"/>
        </w:tabs>
        <w:jc w:val="left"/>
        <w:ind w:left="46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680" w:val="left"/>
        </w:tabs>
        <w:jc w:val="left"/>
        <w:spacing w:lineRule="exact" w:line="260"/>
        <w:ind w:left="46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560" w:val="left"/>
        </w:tabs>
        <w:jc w:val="left"/>
        <w:spacing w:lineRule="exact" w:line="260"/>
        <w:ind w:left="52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         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мбол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мбол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0" w:right="300"/>
      </w:pPr>
      <w:r>
        <w:pict>
          <v:group style="position:absolute;margin-left:295.68pt;margin-top:13.3151pt;width:150.361pt;height:0.48pt;mso-position-horizontal-relative:page;mso-position-vertical-relative:paragraph;z-index:-3006" coordorigin="5914,266" coordsize="3007,10">
            <v:shape style="position:absolute;left:5918;top:271;width:1438;height:0" coordorigin="5918,271" coordsize="1438,0" path="m5918,271l7357,271e" filled="f" stroked="t" strokeweight="0.48pt" strokecolor="#000000">
              <v:path arrowok="t"/>
            </v:shape>
            <v:shape style="position:absolute;left:7359;top:271;width:1557;height:0" coordorigin="7359,271" coordsize="1557,0" path="m7359,271l8916,271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00.48pt;margin-top:27.1151pt;width:144.327pt;height:0.48pt;mso-position-horizontal-relative:page;mso-position-vertical-relative:paragraph;z-index:-3005" coordorigin="6010,542" coordsize="2887,10">
            <v:shape style="position:absolute;left:6014;top:547;width:1317;height:0" coordorigin="6014,547" coordsize="1317,0" path="m6014,547l7332,547e" filled="f" stroked="t" strokeweight="0.48pt" strokecolor="#000000">
              <v:path arrowok="t"/>
            </v:shape>
            <v:shape style="position:absolute;left:7334;top:547;width:1557;height:0" coordorigin="7334,547" coordsize="1557,0" path="m7334,547l8891,547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Први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држи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500" w:val="left"/>
        </w:tabs>
        <w:jc w:val="left"/>
        <w:ind w:left="46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     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60"/>
      </w:pPr>
      <w:r>
        <w:pict>
          <v:group style="position:absolute;margin-left:266.76pt;margin-top:13.3151pt;width:144.378pt;height:0.48pt;mso-position-horizontal-relative:page;mso-position-vertical-relative:paragraph;z-index:-3004" coordorigin="5335,266" coordsize="2888,10">
            <v:shape style="position:absolute;left:5340;top:271;width:1797;height:0" coordorigin="5340,271" coordsize="1797,0" path="m5340,271l7137,271e" filled="f" stroked="t" strokeweight="0.48pt" strokecolor="#000000">
              <v:path arrowok="t"/>
            </v:shape>
            <v:shape style="position:absolute;left:7140;top:271;width:1078;height:0" coordorigin="7140,271" coordsize="1078,0" path="m7140,271l8218,27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360" w:val="left"/>
        </w:tabs>
        <w:jc w:val="left"/>
        <w:ind w:left="400"/>
        <w:sectPr>
          <w:type w:val="continuous"/>
          <w:pgSz w:w="12240" w:h="15840"/>
          <w:pgMar w:top="1480" w:bottom="280" w:left="1700" w:right="1720"/>
        </w:sectPr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460" w:right="98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360" w:val="left"/>
        </w:tabs>
        <w:jc w:val="left"/>
        <w:spacing w:lineRule="exact" w:line="260"/>
        <w:ind w:left="40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же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1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280"/>
      </w:pPr>
      <w:r>
        <w:pict>
          <v:group style="position:absolute;margin-left:108pt;margin-top:1.20514pt;width:401.239pt;height:0pt;mso-position-horizontal-relative:page;mso-position-vertical-relative:paragraph;z-index:-3003" coordorigin="2160,24" coordsize="8025,0">
            <v:shape style="position:absolute;left:2160;top:24;width:8025;height:0" coordorigin="2160,24" coordsize="8025,0" path="m2160,24l10185,24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08pt;margin-top:15.0051pt;width:401.239pt;height:0pt;mso-position-horizontal-relative:page;mso-position-vertical-relative:paragraph;z-index:-3002" coordorigin="2160,300" coordsize="8025,0">
            <v:shape style="position:absolute;left:2160;top:300;width:8025;height:0" coordorigin="2160,300" coordsize="8025,0" path="m2160,300l10185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080" w:val="left"/>
        </w:tabs>
        <w:jc w:val="right"/>
        <w:spacing w:lineRule="exact" w:line="260"/>
        <w:ind w:right="295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540" w:val="left"/>
        </w:tabs>
        <w:jc w:val="left"/>
        <w:spacing w:lineRule="exact" w:line="260"/>
        <w:ind w:left="46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" w:right="257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5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" w:right="4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_.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02" w:right="258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5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5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5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260"/>
        <w:ind w:right="103"/>
      </w:pPr>
      <w:r>
        <w:pict>
          <v:group style="position:absolute;margin-left:105pt;margin-top:13.5551pt;width:335.364pt;height:0pt;mso-position-horizontal-relative:page;mso-position-vertical-relative:paragraph;z-index:-3001" coordorigin="2100,271" coordsize="6707,0">
            <v:shape style="position:absolute;left:2100;top:271;width:6707;height:0" coordorigin="2100,271" coordsize="6707,0" path="m2100,271l8807,27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облог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360" w:val="left"/>
        </w:tabs>
        <w:jc w:val="left"/>
        <w:spacing w:lineRule="exact" w:line="260"/>
        <w:ind w:left="40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24.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доб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 w:lineRule="exact" w:line="260"/>
        <w:ind w:right="172"/>
      </w:pPr>
      <w:r>
        <w:pict>
          <v:group style="position:absolute;margin-left:108pt;margin-top:1.20511pt;width:407.227pt;height:0pt;mso-position-horizontal-relative:page;mso-position-vertical-relative:paragraph;z-index:-3000" coordorigin="2160,24" coordsize="8145,0">
            <v:shape style="position:absolute;left:2160;top:24;width:8145;height:0" coordorigin="2160,24" coordsize="8145,0" path="m2160,24l10305,24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07.76pt;margin-top:14.7651pt;width:407.878pt;height:0.48pt;mso-position-horizontal-relative:page;mso-position-vertical-relative:paragraph;z-index:-2999" coordorigin="2155,295" coordsize="8158,10">
            <v:shape style="position:absolute;left:2160;top:300;width:1797;height:0" coordorigin="2160,300" coordsize="1797,0" path="m2160,300l3957,300e" filled="f" stroked="t" strokeweight="0.48pt" strokecolor="#000000">
              <v:path arrowok="t"/>
            </v:shape>
            <v:shape style="position:absolute;left:3960;top:300;width:6348;height:0" coordorigin="3960,300" coordsize="6348,0" path="m3960,300l10308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940" w:val="left"/>
        </w:tabs>
        <w:jc w:val="left"/>
        <w:spacing w:lineRule="exact" w:line="260"/>
        <w:ind w:left="46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260"/>
        <w:ind w:right="161"/>
      </w:pPr>
      <w:r>
        <w:pict>
          <v:group style="position:absolute;margin-left:108pt;margin-top:13.5551pt;width:371.295pt;height:0pt;mso-position-horizontal-relative:page;mso-position-vertical-relative:paragraph;z-index:-2998" coordorigin="2160,271" coordsize="7426,0">
            <v:shape style="position:absolute;left:2160;top:271;width:7426;height:0" coordorigin="2160,271" coordsize="7426,0" path="m2160,271l9586,27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родро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/>
        <w:sectPr>
          <w:pgSz w:w="12240" w:h="15840"/>
          <w:pgMar w:top="1360" w:bottom="280" w:left="1700" w:right="17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120" w:val="left"/>
        </w:tabs>
        <w:jc w:val="left"/>
        <w:spacing w:lineRule="exact" w:line="260"/>
        <w:ind w:left="400"/>
      </w:pPr>
      <w:r>
        <w:pict>
          <v:group style="position:absolute;margin-left:492pt;margin-top:13.5551pt;width:17.9659pt;height:0pt;mso-position-horizontal-relative:page;mso-position-vertical-relative:paragraph;z-index:-2996" coordorigin="9840,271" coordsize="359,0">
            <v:shape style="position:absolute;left:9840;top:271;width:359;height:0" coordorigin="9840,271" coordsize="359,0" path="m9840,271l10199,27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460" w:right="50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300" w:val="left"/>
          <w:tab w:pos="5320" w:val="left"/>
        </w:tabs>
        <w:jc w:val="both"/>
        <w:ind w:left="820" w:right="3401"/>
      </w:pPr>
      <w:r>
        <w:pict>
          <v:group style="position:absolute;margin-left:300.84pt;margin-top:41.1552pt;width:53.8977pt;height:0pt;mso-position-horizontal-relative:page;mso-position-vertical-relative:paragraph;z-index:-2995" coordorigin="6017,823" coordsize="1078,0">
            <v:shape style="position:absolute;left:6017;top:823;width:1078;height:0" coordorigin="6017,823" coordsize="1078,0" path="m6017,823l7095,823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99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родом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99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940" w:val="left"/>
        </w:tabs>
        <w:jc w:val="left"/>
        <w:ind w:left="46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940" w:val="left"/>
        </w:tabs>
        <w:jc w:val="left"/>
        <w:ind w:left="46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940" w:val="left"/>
        </w:tabs>
        <w:jc w:val="left"/>
        <w:spacing w:lineRule="exact" w:line="260"/>
        <w:ind w:left="46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водња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820" w:val="left"/>
        </w:tabs>
        <w:jc w:val="left"/>
        <w:ind w:left="46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820" w:val="left"/>
        </w:tabs>
        <w:jc w:val="left"/>
        <w:spacing w:lineRule="exact" w:line="260"/>
        <w:ind w:left="46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460" w:right="39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4"/>
        <w:ind w:left="2512"/>
      </w:pPr>
      <w:r>
        <w:pict>
          <v:shape type="#_x0000_t75" style="width:151.8pt;height:87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  <w:sectPr>
          <w:pgSz w:w="12240" w:h="15840"/>
          <w:pgMar w:top="1360" w:bottom="280" w:left="1700" w:right="172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400" w:right="-56"/>
      </w:pPr>
      <w:r>
        <w:pict>
          <v:group style="position:absolute;margin-left:144.297pt;margin-top:14.7651pt;width:132.35pt;height:0.48pt;mso-position-horizontal-relative:page;mso-position-vertical-relative:paragraph;z-index:-2994" coordorigin="2886,295" coordsize="2647,10">
            <v:shape style="position:absolute;left:2891;top:300;width:1317;height:0" coordorigin="2891,300" coordsize="1317,0" path="m2891,300l4208,300e" filled="f" stroked="t" strokeweight="0.48pt" strokecolor="#000000">
              <v:path arrowok="t"/>
            </v:shape>
            <v:shape style="position:absolute;left:4211;top:300;width:1317;height:0" coordorigin="4211,300" coordsize="1317,0" path="m4211,300l5528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Зове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316"/>
        <w:sectPr>
          <w:type w:val="continuous"/>
          <w:pgSz w:w="12240" w:h="15840"/>
          <w:pgMar w:top="1480" w:bottom="280" w:left="1700" w:right="1720"/>
          <w:cols w:num="2" w:equalWidth="off">
            <w:col w:w="1132" w:space="1380"/>
            <w:col w:w="630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460" w:right="80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60"/>
        <w:sectPr>
          <w:type w:val="continuous"/>
          <w:pgSz w:w="12240" w:h="15840"/>
          <w:pgMar w:top="1480" w:bottom="280" w:left="1700" w:right="1720"/>
        </w:sectPr>
      </w:pPr>
      <w:r>
        <w:pict>
          <v:shape type="#_x0000_t75" style="position:absolute;margin-left:391.92pt;margin-top:547.2pt;width:80.52pt;height:105.12pt;mso-position-horizontal-relative:page;mso-position-vertical-relative:page;z-index:-2997">
            <v:imagedata o:title="" r:id="rId30"/>
          </v:shape>
        </w:pict>
      </w:r>
      <w:r>
        <w:pict>
          <v:group style="position:absolute;margin-left:89.622pt;margin-top:159.276pt;width:126.711pt;height:0.756pt;mso-position-horizontal-relative:page;mso-position-vertical-relative:paragraph;z-index:-2993" coordorigin="1792,3186" coordsize="2534,15">
            <v:shape style="position:absolute;left:1800;top:3193;width:2036;height:0" coordorigin="1800,3193" coordsize="2036,0" path="m1800,3193l3836,3193e" filled="f" stroked="t" strokeweight="0.756pt" strokecolor="#000000">
              <v:path arrowok="t"/>
            </v:shape>
            <v:shape style="position:absolute;left:3840;top:3193;width:479;height:0" coordorigin="3840,3193" coordsize="479,0" path="m3840,3193l4319,3193e" filled="f" stroked="t" strokeweight="0.756pt" strokecolor="#000000">
              <v:path arrowok="t"/>
            </v:shape>
            <w10:wrap type="none"/>
          </v:group>
        </w:pict>
      </w:r>
      <w:r>
        <w:pict>
          <v:group style="position:absolute;margin-left:359.682pt;margin-top:706.974pt;width:125.761pt;height:0pt;mso-position-horizontal-relative:page;mso-position-vertical-relative:page;z-index:-2992" coordorigin="7194,14139" coordsize="2515,0">
            <v:shape style="position:absolute;left:7194;top:14139;width:2515;height:0" coordorigin="7194,14139" coordsize="2515,0" path="m7194,14139l9709,14139e" filled="f" stroked="t" strokeweight="0.756pt" strokecolor="#000000">
              <v:path arrowok="t"/>
            </v:shape>
            <w10:wrap type="none"/>
          </v:group>
        </w:pict>
      </w:r>
      <w:r>
        <w:pict>
          <v:shape type="#_x0000_t75" style="width:115.92pt;height:105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 w:lineRule="exact" w:line="300"/>
        <w:ind w:left="100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е.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480" w:bottom="280" w:left="1700" w:right="17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 w:right="-56"/>
      </w:pPr>
      <w:r>
        <w:pict>
          <v:group style="position:absolute;margin-left:234.492pt;margin-top:14.7651pt;width:132.35pt;height:0.48pt;mso-position-horizontal-relative:page;mso-position-vertical-relative:paragraph;z-index:-2991" coordorigin="4690,295" coordsize="2647,10">
            <v:shape style="position:absolute;left:4695;top:300;width:1916;height:0" coordorigin="4695,300" coordsize="1916,0" path="m4695,300l6611,300e" filled="f" stroked="t" strokeweight="0.48pt" strokecolor="#000000">
              <v:path arrowok="t"/>
            </v:shape>
            <v:shape style="position:absolute;left:6613;top:300;width:719;height:0" coordorigin="6613,300" coordsize="719,0" path="m6613,300l7332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34.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480" w:bottom="280" w:left="1700" w:right="1720"/>
          <w:cols w:num="2" w:equalWidth="off">
            <w:col w:w="2936" w:space="2706"/>
            <w:col w:w="317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35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Површ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3"/>
          <w:sz w:val="24"/>
          <w:szCs w:val="24"/>
        </w:rPr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36.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доб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</w:t>
      </w:r>
      <w:r>
        <w:rPr>
          <w:rFonts w:cs="Times New Roman" w:hAnsi="Times New Roman" w:eastAsia="Times New Roman" w:ascii="Times New Roman"/>
          <w:spacing w:val="5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pict>
          <v:group style="position:absolute;margin-left:293.54pt;margin-top:14.7651pt;width:138.338pt;height:0.48pt;mso-position-horizontal-relative:page;mso-position-vertical-relative:paragraph;z-index:-2990" coordorigin="5871,295" coordsize="2767,10">
            <v:shape style="position:absolute;left:5876;top:300;width:719;height:0" coordorigin="5876,300" coordsize="719,0" path="m5876,300l6594,300e" filled="f" stroked="t" strokeweight="0.48pt" strokecolor="#000000">
              <v:path arrowok="t"/>
            </v:shape>
            <v:shape style="position:absolute;left:6597;top:300;width:2036;height:0" coordorigin="6597,300" coordsize="2036,0" path="m6597,300l8633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37.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</w:t>
      </w:r>
      <w:r>
        <w:rPr>
          <w:rFonts w:cs="Times New Roman" w:hAnsi="Times New Roman" w:eastAsia="Times New Roman" w:ascii="Times New Roman"/>
          <w:spacing w:val="5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460" w:right="117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pict>
          <v:group style="position:absolute;margin-left:353.75pt;margin-top:14.7651pt;width:108.395pt;height:0.48pt;mso-position-horizontal-relative:page;mso-position-vertical-relative:paragraph;z-index:-2989" coordorigin="7075,295" coordsize="2168,10">
            <v:shape style="position:absolute;left:7080;top:300;width:1797;height:0" coordorigin="7080,300" coordsize="1797,0" path="m7080,300l8876,300e" filled="f" stroked="t" strokeweight="0.48pt" strokecolor="#000000">
              <v:path arrowok="t"/>
            </v:shape>
            <v:shape style="position:absolute;left:8879;top:300;width:359;height:0" coordorigin="8879,300" coordsize="359,0" path="m8879,300l9238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39.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-5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spacing w:val="-8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8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8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ори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вог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542" w:right="3705"/>
      </w:pPr>
      <w:r>
        <w:pict>
          <v:group style="position:absolute;margin-left:108pt;margin-top:13.5551pt;width:155.705pt;height:0pt;mso-position-horizontal-relative:page;mso-position-vertical-relative:paragraph;z-index:-2988" coordorigin="2160,271" coordsize="3114,0">
            <v:shape style="position:absolute;left:2160;top:271;width:3114;height:0" coordorigin="2160,271" coordsize="3114,0" path="m2160,271l5274,27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                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pict>
          <v:group style="position:absolute;margin-left:428.428pt;margin-top:14.7651pt;width:84.4407pt;height:0.48pt;mso-position-horizontal-relative:page;mso-position-vertical-relative:paragraph;z-index:-2987" coordorigin="8569,295" coordsize="1689,10">
            <v:shape style="position:absolute;left:8573;top:300;width:479;height:0" coordorigin="8573,300" coordsize="479,0" path="m8573,300l9052,300e" filled="f" stroked="t" strokeweight="0.48pt" strokecolor="#000000">
              <v:path arrowok="t"/>
            </v:shape>
            <v:shape style="position:absolute;left:9055;top:300;width:1198;height:0" coordorigin="9055,300" coordsize="1198,0" path="m9055,300l10253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44.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5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45.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лоја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дњи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 w:lineRule="exact" w:line="260"/>
        <w:ind w:left="460"/>
      </w:pPr>
      <w:r>
        <w:pict>
          <v:group style="position:absolute;margin-left:170.042pt;margin-top:13.5651pt;width:174.27pt;height:0.48pt;mso-position-horizontal-relative:page;mso-position-vertical-relative:paragraph;z-index:-2986" coordorigin="3401,271" coordsize="3485,10">
            <v:shape style="position:absolute;left:3406;top:276;width:838;height:0" coordorigin="3406,276" coordsize="838,0" path="m3406,276l4244,276e" filled="f" stroked="t" strokeweight="0.48pt" strokecolor="#000000">
              <v:path arrowok="t"/>
            </v:shape>
            <v:shape style="position:absolute;left:4246;top:276;width:2635;height:0" coordorigin="4246,276" coordsize="2635,0" path="m4246,276l6881,276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          </w:t>
      </w:r>
      <w:r>
        <w:rPr>
          <w:rFonts w:cs="Times New Roman" w:hAnsi="Times New Roman" w:eastAsia="Times New Roman" w:ascii="Times New Roman"/>
          <w:spacing w:val="4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</w:t>
      </w:r>
      <w:r>
        <w:rPr>
          <w:rFonts w:cs="Times New Roman" w:hAnsi="Times New Roman" w:eastAsia="Times New Roman" w:ascii="Times New Roman"/>
          <w:spacing w:val="-6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6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47.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бродова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 w:lineRule="exact" w:line="260"/>
        <w:ind w:left="460"/>
      </w:pPr>
      <w:r>
        <w:pict>
          <v:group style="position:absolute;margin-left:145.979pt;margin-top:13.5651pt;width:144.327pt;height:0.48pt;mso-position-horizontal-relative:page;mso-position-vertical-relative:paragraph;z-index:-2985" coordorigin="2920,271" coordsize="2887,10">
            <v:shape style="position:absolute;left:2924;top:276;width:1317;height:0" coordorigin="2924,276" coordsize="1317,0" path="m2924,276l4242,276e" filled="f" stroked="t" strokeweight="0.48pt" strokecolor="#000000">
              <v:path arrowok="t"/>
            </v:shape>
            <v:shape style="position:absolute;left:4244;top:276;width:1557;height:0" coordorigin="4244,276" coordsize="1557,0" path="m4244,276l5801,276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</w:t>
      </w:r>
      <w:r>
        <w:rPr>
          <w:rFonts w:cs="Times New Roman" w:hAnsi="Times New Roman" w:eastAsia="Times New Roman" w:ascii="Times New Roman"/>
          <w:spacing w:val="5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  <w:sectPr>
          <w:type w:val="continuous"/>
          <w:pgSz w:w="12240" w:h="15840"/>
          <w:pgMar w:top="1480" w:bottom="280" w:left="1700" w:right="172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 w:right="-56"/>
      </w:pPr>
      <w:r>
        <w:pict>
          <v:group style="position:absolute;margin-left:254.039pt;margin-top:14.7651pt;width:132.35pt;height:0.48pt;mso-position-horizontal-relative:page;mso-position-vertical-relative:paragraph;z-index:-2984" coordorigin="5081,295" coordsize="2647,10">
            <v:shape style="position:absolute;left:5086;top:300;width:1437;height:0" coordorigin="5086,300" coordsize="1437,0" path="m5086,300l6523,300e" filled="f" stroked="t" strokeweight="0.48pt" strokecolor="#000000">
              <v:path arrowok="t"/>
            </v:shape>
            <v:shape style="position:absolute;left:6525;top:300;width:1198;height:0" coordorigin="6525,300" coordsize="1198,0" path="m6525,300l7723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48.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480" w:bottom="280" w:left="1700" w:right="1720"/>
          <w:cols w:num="2" w:equalWidth="off">
            <w:col w:w="3267" w:space="2816"/>
            <w:col w:w="273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1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  <w:sectPr>
          <w:type w:val="continuous"/>
          <w:pgSz w:w="12240" w:h="15840"/>
          <w:pgMar w:top="1480" w:bottom="280" w:left="1700" w:right="172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pict>
          <v:group style="position:absolute;margin-left:308.907pt;margin-top:14.7651pt;width:204.213pt;height:0.48pt;mso-position-horizontal-relative:page;mso-position-vertical-relative:paragraph;z-index:-2983" coordorigin="6178,295" coordsize="4084,10">
            <v:shape style="position:absolute;left:6183;top:300;width:479;height:0" coordorigin="6183,300" coordsize="479,0" path="m6183,300l6662,300e" filled="f" stroked="t" strokeweight="0.48pt" strokecolor="#000000">
              <v:path arrowok="t"/>
            </v:shape>
            <v:shape style="position:absolute;left:6664;top:300;width:3593;height:0" coordorigin="6664,300" coordsize="3593,0" path="m6664,300l10258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50.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лот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spacing w:val="5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51.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доводи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вода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 w:lineRule="exact" w:line="260"/>
        <w:ind w:left="460"/>
      </w:pPr>
      <w:r>
        <w:pict>
          <v:group style="position:absolute;margin-left:146.04pt;margin-top:13.5651pt;width:168.282pt;height:0.48pt;mso-position-horizontal-relative:page;mso-position-vertical-relative:paragraph;z-index:-2982" coordorigin="2921,271" coordsize="3366,10">
            <v:shape style="position:absolute;left:2926;top:276;width:1317;height:0" coordorigin="2926,276" coordsize="1317,0" path="m2926,276l4243,276e" filled="f" stroked="t" strokeweight="0.48pt" strokecolor="#000000">
              <v:path arrowok="t"/>
            </v:shape>
            <v:shape style="position:absolute;left:4245;top:276;width:2036;height:0" coordorigin="4245,276" coordsize="2036,0" path="m4245,276l6282,276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        </w:t>
      </w:r>
      <w:r>
        <w:rPr>
          <w:rFonts w:cs="Times New Roman" w:hAnsi="Times New Roman" w:eastAsia="Times New Roman" w:ascii="Times New Roman"/>
          <w:spacing w:val="5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pict>
          <v:group style="position:absolute;margin-left:284.246pt;margin-top:14.7651pt;width:156.304pt;height:0.48pt;mso-position-horizontal-relative:page;mso-position-vertical-relative:paragraph;z-index:-2981" coordorigin="5685,295" coordsize="3126,10">
            <v:shape style="position:absolute;left:5690;top:300;width:838;height:0" coordorigin="5690,300" coordsize="838,0" path="m5690,300l6528,300e" filled="f" stroked="t" strokeweight="0.48pt" strokecolor="#000000">
              <v:path arrowok="t"/>
            </v:shape>
            <v:shape style="position:absolute;left:6531;top:300;width:2276;height:0" coordorigin="6531,300" coordsize="2276,0" path="m6531,300l8806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52.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    </w:t>
      </w:r>
      <w:r>
        <w:rPr>
          <w:rFonts w:cs="Times New Roman" w:hAnsi="Times New Roman" w:eastAsia="Times New Roman" w:ascii="Times New Roman"/>
          <w:spacing w:val="5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60"/>
      </w:pPr>
      <w:r>
        <w:pict>
          <v:group style="position:absolute;margin-left:107.76pt;margin-top:13.3151pt;width:90.4573pt;height:0.48pt;mso-position-horizontal-relative:page;mso-position-vertical-relative:paragraph;z-index:-2980" coordorigin="2155,266" coordsize="1809,10">
            <v:shape style="position:absolute;left:2160;top:271;width:1557;height:0" coordorigin="2160,271" coordsize="1557,0" path="m2160,271l3717,271e" filled="f" stroked="t" strokeweight="0.48pt" strokecolor="#000000">
              <v:path arrowok="t"/>
            </v:shape>
            <v:shape style="position:absolute;left:3720;top:271;width:240;height:0" coordorigin="3720,271" coordsize="240,0" path="m3720,271l3960,27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"/>
        <w:sectPr>
          <w:pgSz w:w="12240" w:h="15840"/>
          <w:pgMar w:top="1480" w:bottom="280" w:left="1700" w:right="17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55.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мор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sh)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мор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 w:lineRule="exact" w:line="260"/>
        <w:ind w:left="100" w:right="-56"/>
      </w:pPr>
      <w:r>
        <w:pict>
          <v:group style="position:absolute;margin-left:185.255pt;margin-top:13.5651pt;width:36.6025pt;height:0.48pt;mso-position-horizontal-relative:page;mso-position-vertical-relative:paragraph;z-index:-2979" coordorigin="3705,271" coordsize="732,10">
            <v:shape style="position:absolute;left:3710;top:276;width:479;height:0" coordorigin="3710,276" coordsize="479,0" path="m3710,276l4189,276e" filled="f" stroked="t" strokeweight="0.48pt" strokecolor="#000000">
              <v:path arrowok="t"/>
            </v:shape>
            <v:shape style="position:absolute;left:4193;top:276;width:240;height:0" coordorigin="4193,276" coordsize="240,0" path="m4193,276l4432,276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 w:lineRule="exact" w:line="260"/>
        <w:sectPr>
          <w:type w:val="continuous"/>
          <w:pgSz w:w="12240" w:h="15840"/>
          <w:pgMar w:top="1480" w:bottom="280" w:left="1700" w:right="1720"/>
          <w:cols w:num="2" w:equalWidth="off">
            <w:col w:w="1951" w:space="845"/>
            <w:col w:w="602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400" w:right="584" w:hanging="3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</w:pPr>
      <w:r>
        <w:pict>
          <v:group style="position:absolute;margin-left:279pt;margin-top:110.112pt;width:185.648pt;height:0pt;mso-position-horizontal-relative:page;mso-position-vertical-relative:paragraph;z-index:-2978" coordorigin="5580,2202" coordsize="3713,0">
            <v:shape style="position:absolute;left:5580;top:2202;width:3713;height:0" coordorigin="5580,2202" coordsize="3713,0" path="m5580,2202l9293,2202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180pt;height:107.76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57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4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  <w:sectPr>
          <w:type w:val="continuous"/>
          <w:pgSz w:w="12240" w:h="15840"/>
          <w:pgMar w:top="1480" w:bottom="280" w:left="1700" w:right="1720"/>
        </w:sectPr>
      </w:pPr>
      <w:r>
        <w:pict>
          <v:group style="position:absolute;margin-left:229.56pt;margin-top:110.814pt;width:227.568pt;height:0pt;mso-position-horizontal-relative:page;mso-position-vertical-relative:paragraph;z-index:-2977" coordorigin="4591,2216" coordsize="4551,0">
            <v:shape style="position:absolute;left:4591;top:2216;width:4551;height:0" coordorigin="4591,2216" coordsize="4551,0" path="m4591,2216l9143,2216e" filled="f" stroked="t" strokeweight="0.756pt" strokecolor="#000000">
              <v:path arrowok="t"/>
            </v:shape>
            <w10:wrap type="none"/>
          </v:group>
        </w:pict>
      </w:r>
      <w:r>
        <w:pict>
          <v:shape type="#_x0000_t75" style="width:121.56pt;height:108.6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76" w:lineRule="exact" w:line="320"/>
        <w:ind w:left="100" w:right="239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тв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облог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 w:right="3994" w:hanging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 w:right="3473" w:hanging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 w:right="4480" w:hanging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гола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 w:right="2319" w:hanging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облог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2" w:right="80" w:hanging="36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 w:right="2549" w:hanging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 w:right="1157" w:hanging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 w:right="2655" w:hanging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 w:right="3063" w:hanging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м/ч.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65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водово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дом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hUp.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0"/>
        <w:sectPr>
          <w:pgSz w:w="12240" w:h="15840"/>
          <w:pgMar w:top="1360" w:bottom="280" w:left="1700" w:right="172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73"/>
        <w:ind w:left="100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ос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0" w:right="701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85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66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00" w:right="327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шће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0" w:right="599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1:1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1:2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2:1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5:1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10:1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1:50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1:100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1:200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7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709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родром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659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7088"/>
        <w:sectPr>
          <w:pgSz w:w="12240" w:h="15840"/>
          <w:pgMar w:top="1360" w:bottom="280" w:left="1700" w:right="172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Арм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0" w:right="625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0" w:right="446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шњо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шњ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0" w:right="446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шњо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шњ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1:100,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45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82" w:right="298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4,5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4,5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4,5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0" w:right="217" w:hanging="4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82" w:right="279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го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водом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82" w:right="26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рв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39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rosoft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Offi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8"/>
        <w:sectPr>
          <w:pgSz w:w="12240" w:h="15840"/>
          <w:pgMar w:top="1360" w:bottom="280" w:left="1700" w:right="172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Envision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Visio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ојом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дом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Visio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659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00" w:right="256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color w:val="FF0000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2" w:lineRule="exact" w:line="240"/>
        <w:sectPr>
          <w:pgSz w:w="12240" w:h="15840"/>
          <w:pgMar w:top="1360" w:bottom="280" w:left="1700" w:right="172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 w:right="-56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92.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480" w:bottom="280" w:left="1700" w:right="1720"/>
          <w:cols w:num="2" w:equalWidth="off">
            <w:col w:w="2125" w:space="1438"/>
            <w:col w:w="525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/>
        <w:ind w:left="580" w:right="407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мрв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  <w:sectPr>
          <w:type w:val="continuous"/>
          <w:pgSz w:w="12240" w:h="15840"/>
          <w:pgMar w:top="1480" w:bottom="280" w:left="1700" w:right="172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0" w:right="-41" w:hanging="4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рба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48"/>
      </w:pPr>
      <w:r>
        <w:br w:type="column"/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лодови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0"/>
        <w:sectPr>
          <w:type w:val="continuous"/>
          <w:pgSz w:w="12240" w:h="15840"/>
          <w:pgMar w:top="1480" w:bottom="280" w:left="1700" w:right="1720"/>
          <w:cols w:num="2" w:equalWidth="off">
            <w:col w:w="1521" w:space="1934"/>
            <w:col w:w="5365"/>
          </w:cols>
        </w:sectPr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  <w:sectPr>
          <w:type w:val="continuous"/>
          <w:pgSz w:w="12240" w:h="15840"/>
          <w:pgMar w:top="1480" w:bottom="280" w:left="1700" w:right="172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0" w:right="-41" w:hanging="4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рба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9"/>
      </w:pPr>
      <w:r>
        <w:br w:type="column"/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9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sectPr>
          <w:type w:val="continuous"/>
          <w:pgSz w:w="12240" w:h="15840"/>
          <w:pgMar w:top="1480" w:bottom="280" w:left="1700" w:right="1720"/>
          <w:cols w:num="2" w:equalWidth="off">
            <w:col w:w="1417" w:space="2134"/>
            <w:col w:w="5269"/>
          </w:cols>
        </w:sectPr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лодова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0" w:right="4201" w:hanging="4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542" w:right="4195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99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вом.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Title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вом.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2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2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2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оврш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Toolb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8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oofing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80"/>
        <w:sectPr>
          <w:type w:val="continuous"/>
          <w:pgSz w:w="12240" w:h="15840"/>
          <w:pgMar w:top="1480" w:bottom="280" w:left="1700" w:right="1720"/>
        </w:sectPr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20" w:right="210" w:hanging="4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99.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Envision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 w:right="76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оврш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40"/>
        <w:sectPr>
          <w:pgSz w:w="12240" w:h="15840"/>
          <w:pgMar w:top="1480" w:bottom="280" w:left="1700" w:right="1720"/>
        </w:sectPr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53" w:lineRule="auto" w:line="275"/>
        <w:ind w:left="3488" w:right="3409"/>
      </w:pP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ТЕСТ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РЕД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0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860" w:val="left"/>
        </w:tabs>
        <w:jc w:val="left"/>
        <w:spacing w:before="41"/>
        <w:ind w:left="106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860" w:val="left"/>
        </w:tabs>
        <w:jc w:val="left"/>
        <w:spacing w:before="41" w:lineRule="exact" w:line="260"/>
        <w:ind w:left="106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  <w:sectPr>
          <w:pgSz w:w="12240" w:h="15840"/>
          <w:pgMar w:top="1380" w:bottom="280" w:left="1340" w:right="14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620" w:val="left"/>
        </w:tabs>
        <w:jc w:val="left"/>
        <w:spacing w:before="46" w:lineRule="exact" w:line="260"/>
        <w:ind w:left="1000" w:right="-56"/>
      </w:pPr>
      <w:r>
        <w:rPr>
          <w:rFonts w:cs="Times New Roman" w:hAnsi="Times New Roman" w:eastAsia="Times New Roman" w:ascii="Times New Roman"/>
          <w:spacing w:val="-1"/>
          <w:w w:val="99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40" w:val="left"/>
        </w:tabs>
        <w:jc w:val="left"/>
        <w:spacing w:before="46" w:lineRule="exact" w:line="260"/>
        <w:ind w:right="-56"/>
      </w:pPr>
      <w:r>
        <w:br w:type="column"/>
      </w: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560" w:val="left"/>
        </w:tabs>
        <w:jc w:val="left"/>
        <w:spacing w:before="46" w:lineRule="exact" w:line="260"/>
        <w:sectPr>
          <w:type w:val="continuous"/>
          <w:pgSz w:w="12240" w:h="15840"/>
          <w:pgMar w:top="1480" w:bottom="280" w:left="1340" w:right="1420"/>
          <w:cols w:num="3" w:equalWidth="off">
            <w:col w:w="3621" w:space="179"/>
            <w:col w:w="2758" w:space="239"/>
            <w:col w:w="268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  <w:sectPr>
          <w:type w:val="continuous"/>
          <w:pgSz w:w="12240" w:h="15840"/>
          <w:pgMar w:top="1480" w:bottom="280" w:left="1340" w:right="14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лова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двој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500" w:val="left"/>
        </w:tabs>
        <w:jc w:val="left"/>
        <w:spacing w:before="46" w:lineRule="exact" w:line="260"/>
        <w:ind w:left="1000" w:right="-56"/>
      </w:pPr>
      <w:r>
        <w:rPr>
          <w:rFonts w:cs="Times New Roman" w:hAnsi="Times New Roman" w:eastAsia="Times New Roman" w:ascii="Times New Roman"/>
          <w:spacing w:val="-1"/>
          <w:w w:val="99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580" w:val="left"/>
        </w:tabs>
        <w:jc w:val="left"/>
        <w:spacing w:before="46" w:lineRule="exact" w:line="260"/>
        <w:ind w:right="-56"/>
      </w:pPr>
      <w:r>
        <w:br w:type="column"/>
      </w: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320" w:val="left"/>
        </w:tabs>
        <w:jc w:val="left"/>
        <w:spacing w:before="46" w:lineRule="exact" w:line="260"/>
        <w:sectPr>
          <w:type w:val="continuous"/>
          <w:pgSz w:w="12240" w:h="15840"/>
          <w:pgMar w:top="1480" w:bottom="280" w:left="1340" w:right="1420"/>
          <w:cols w:num="3" w:equalWidth="off">
            <w:col w:w="3501" w:space="239"/>
            <w:col w:w="2584" w:space="179"/>
            <w:col w:w="297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  <w:sectPr>
          <w:type w:val="continuous"/>
          <w:pgSz w:w="12240" w:h="15840"/>
          <w:pgMar w:top="1480" w:bottom="280" w:left="1340" w:right="14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ори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180" w:val="left"/>
        </w:tabs>
        <w:jc w:val="left"/>
        <w:spacing w:before="46" w:lineRule="exact" w:line="260"/>
        <w:ind w:left="820" w:right="-56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960" w:val="left"/>
        </w:tabs>
        <w:jc w:val="left"/>
        <w:spacing w:before="46" w:lineRule="exact" w:line="260"/>
        <w:sectPr>
          <w:type w:val="continuous"/>
          <w:pgSz w:w="12240" w:h="15840"/>
          <w:pgMar w:top="1480" w:bottom="280" w:left="1340" w:right="1420"/>
          <w:cols w:num="2" w:equalWidth="off">
            <w:col w:w="4194" w:space="226"/>
            <w:col w:w="506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540" w:val="left"/>
        </w:tabs>
        <w:jc w:val="left"/>
        <w:spacing w:before="41"/>
        <w:ind w:left="820"/>
      </w:pPr>
      <w:r>
        <w:pict>
          <v:group style="position:absolute;margin-left:444.96pt;margin-top:15.6051pt;width:17.9659pt;height:0pt;mso-position-horizontal-relative:page;mso-position-vertical-relative:paragraph;z-index:-2976" coordorigin="8899,312" coordsize="359,0">
            <v:shape style="position:absolute;left:8899;top:312;width:359;height:0" coordorigin="8899,312" coordsize="359,0" path="m8899,312l9259,312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w w:val="99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900" w:val="left"/>
        </w:tabs>
        <w:jc w:val="left"/>
        <w:spacing w:before="41" w:lineRule="exact" w:line="260"/>
        <w:ind w:left="82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380" w:val="left"/>
        </w:tabs>
        <w:jc w:val="left"/>
        <w:spacing w:before="41" w:lineRule="exact" w:line="260"/>
        <w:ind w:left="82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           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  <w:sectPr>
          <w:type w:val="continuous"/>
          <w:pgSz w:w="12240" w:h="15840"/>
          <w:pgMar w:top="1480" w:bottom="280" w:left="1340" w:right="14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бро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ова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300" w:val="left"/>
        </w:tabs>
        <w:jc w:val="left"/>
        <w:spacing w:before="46" w:lineRule="exact" w:line="260"/>
        <w:ind w:left="820" w:right="-56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960" w:val="left"/>
        </w:tabs>
        <w:jc w:val="left"/>
        <w:spacing w:before="46" w:lineRule="exact" w:line="260"/>
        <w:sectPr>
          <w:type w:val="continuous"/>
          <w:pgSz w:w="12240" w:h="15840"/>
          <w:pgMar w:top="1480" w:bottom="280" w:left="1340" w:right="1420"/>
          <w:cols w:num="2" w:equalWidth="off">
            <w:col w:w="4314" w:space="106"/>
            <w:col w:w="506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462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глом?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color w:val="000000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рв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color w:val="000000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color w:val="000000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ги</w:t>
      </w:r>
      <w:r>
        <w:rPr>
          <w:rFonts w:cs="Times New Roman" w:hAnsi="Times New Roman" w:eastAsia="Times New Roman" w:ascii="Times New Roman"/>
          <w:color w:val="000000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exact" w:line="260"/>
        <w:ind w:left="7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Први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spacing w:val="48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8"/>
        <w:ind w:left="700"/>
        <w:sectPr>
          <w:type w:val="continuous"/>
          <w:pgSz w:w="12240" w:h="15840"/>
          <w:pgMar w:top="1480" w:bottom="280" w:left="1340" w:right="1420"/>
        </w:sectPr>
      </w:pPr>
      <w:r>
        <w:pict>
          <v:group style="position:absolute;margin-left:276.329pt;margin-top:15.7151pt;width:204.213pt;height:0.48pt;mso-position-horizontal-relative:page;mso-position-vertical-relative:paragraph;z-index:-2975" coordorigin="5527,314" coordsize="4084,10">
            <v:shape style="position:absolute;left:5531;top:319;width:719;height:0" coordorigin="5531,319" coordsize="719,0" path="m5531,319l6250,319e" filled="f" stroked="t" strokeweight="0.48pt" strokecolor="#000000">
              <v:path arrowok="t"/>
            </v:shape>
            <v:shape style="position:absolute;left:6252;top:319;width:3354;height:0" coordorigin="6252,319" coordsize="3354,0" path="m6252,319l9606,319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420" w:val="left"/>
        </w:tabs>
        <w:jc w:val="left"/>
        <w:spacing w:before="41"/>
        <w:ind w:left="520"/>
      </w:pP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лоњ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auto" w:line="277"/>
        <w:ind w:left="520" w:right="4945"/>
      </w:pPr>
      <w:r>
        <w:pict>
          <v:group style="position:absolute;margin-left:295.391pt;margin-top:15.3651pt;width:192.236pt;height:0.48pt;mso-position-horizontal-relative:page;mso-position-vertical-relative:paragraph;z-index:-2974" coordorigin="5908,307" coordsize="3845,10">
            <v:shape style="position:absolute;left:5913;top:312;width:359;height:0" coordorigin="5913,312" coordsize="359,0" path="m5913,312l6272,312e" filled="f" stroked="t" strokeweight="0.48pt" strokecolor="#000000">
              <v:path arrowok="t"/>
            </v:shape>
            <v:shape style="position:absolute;left:6274;top:312;width:3473;height:0" coordorigin="6274,312" coordsize="3473,0" path="m6274,312l9748,312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92.565pt;margin-top:31.3251pt;width:192.236pt;height:0.48pt;mso-position-horizontal-relative:page;mso-position-vertical-relative:paragraph;z-index:-2973" coordorigin="5851,627" coordsize="3845,10">
            <v:shape style="position:absolute;left:5856;top:631;width:359;height:0" coordorigin="5856,631" coordsize="359,0" path="m5856,631l6215,631e" filled="f" stroked="t" strokeweight="0.48pt" strokecolor="#000000">
              <v:path arrowok="t"/>
            </v:shape>
            <v:shape style="position:absolute;left:6218;top:631;width:3473;height:0" coordorigin="6218,631" coordsize="3473,0" path="m6218,631l9691,63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20"/>
      </w:pPr>
      <w:r>
        <w:pict>
          <v:group style="position:absolute;margin-left:288.625pt;margin-top:13.2699pt;width:186.247pt;height:0.48pt;mso-position-horizontal-relative:page;mso-position-vertical-relative:paragraph;z-index:-2972" coordorigin="5773,265" coordsize="3725,10">
            <v:shape style="position:absolute;left:5777;top:270;width:359;height:0" coordorigin="5777,270" coordsize="359,0" path="m5777,270l6137,270e" filled="f" stroked="t" strokeweight="0.48pt" strokecolor="#000000">
              <v:path arrowok="t"/>
            </v:shape>
            <v:shape style="position:absolute;left:6139;top:270;width:3354;height:0" coordorigin="6139,270" coordsize="3354,0" path="m6139,270l9493,27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г)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59" w:right="530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880"/>
      </w:pPr>
      <w:r>
        <w:pict>
          <v:group style="position:absolute;margin-left:123.013pt;margin-top:15.4651pt;width:120.372pt;height:0.48pt;mso-position-horizontal-relative:page;mso-position-vertical-relative:paragraph;z-index:-2971" coordorigin="2460,309" coordsize="2407,10">
            <v:shape style="position:absolute;left:2465;top:314;width:1317;height:0" coordorigin="2465,314" coordsize="1317,0" path="m2465,314l3783,314e" filled="f" stroked="t" strokeweight="0.48pt" strokecolor="#000000">
              <v:path arrowok="t"/>
            </v:shape>
            <v:shape style="position:absolute;left:3785;top:314;width:1078;height:0" coordorigin="3785,314" coordsize="1078,0" path="m3785,314l4863,314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520" w:val="left"/>
        </w:tabs>
        <w:jc w:val="left"/>
        <w:spacing w:before="41"/>
        <w:ind w:left="88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exact" w:line="260"/>
        <w:ind w:left="880"/>
      </w:pPr>
      <w:r>
        <w:pict>
          <v:group style="position:absolute;margin-left:123.384pt;margin-top:15.3651pt;width:120.372pt;height:0.48pt;mso-position-horizontal-relative:page;mso-position-vertical-relative:paragraph;z-index:-2970" coordorigin="2468,307" coordsize="2407,10">
            <v:shape style="position:absolute;left:2472;top:312;width:1317;height:0" coordorigin="2472,312" coordsize="1317,0" path="m2472,312l3790,312e" filled="f" stroked="t" strokeweight="0.48pt" strokecolor="#000000">
              <v:path arrowok="t"/>
            </v:shape>
            <v:shape style="position:absolute;left:3792;top:312;width:1078;height:0" coordorigin="3792,312" coordsize="1078,0" path="m3792,312l4870,312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275"/>
        <w:ind w:left="1120" w:right="6580" w:hanging="1020"/>
      </w:pPr>
      <w:r>
        <w:pict>
          <v:group style="position:absolute;margin-left:135pt;margin-top:30.6051pt;width:120.372pt;height:0.48pt;mso-position-horizontal-relative:page;mso-position-vertical-relative:paragraph;z-index:-2969" coordorigin="2700,612" coordsize="2407,10">
            <v:shape style="position:absolute;left:2705;top:617;width:1078;height:0" coordorigin="2705,617" coordsize="1078,0" path="m2705,617l3783,617e" filled="f" stroked="t" strokeweight="0.48pt" strokecolor="#000000">
              <v:path arrowok="t"/>
            </v:shape>
            <v:shape style="position:absolute;left:3785;top:617;width:1317;height:0" coordorigin="3785,617" coordsize="1317,0" path="m3785,617l5103,617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760" w:val="left"/>
        </w:tabs>
        <w:jc w:val="left"/>
        <w:spacing w:before="1"/>
        <w:ind w:left="112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exact" w:line="260"/>
        <w:ind w:left="1120"/>
      </w:pPr>
      <w:r>
        <w:pict>
          <v:group style="position:absolute;margin-left:135.384pt;margin-top:15.3651pt;width:120.372pt;height:0.48pt;mso-position-horizontal-relative:page;mso-position-vertical-relative:paragraph;z-index:-2968" coordorigin="2708,307" coordsize="2407,10">
            <v:shape style="position:absolute;left:2712;top:312;width:1078;height:0" coordorigin="2712,312" coordsize="1078,0" path="m2712,312l3790,312e" filled="f" stroked="t" strokeweight="0.48pt" strokecolor="#000000">
              <v:path arrowok="t"/>
            </v:shape>
            <v:shape style="position:absolute;left:3793;top:312;width:1317;height:0" coordorigin="3793,312" coordsize="1317,0" path="m3793,312l5110,312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8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46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5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8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920" w:val="left"/>
        </w:tabs>
        <w:jc w:val="left"/>
        <w:spacing w:before="41"/>
        <w:ind w:left="1120"/>
      </w:pPr>
      <w:r>
        <w:rPr>
          <w:rFonts w:cs="Times New Roman" w:hAnsi="Times New Roman" w:eastAsia="Times New Roman" w:ascii="Times New Roman"/>
          <w:w w:val="9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sz w:val="24"/>
          <w:szCs w:val="24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920" w:val="left"/>
        </w:tabs>
        <w:jc w:val="left"/>
        <w:spacing w:before="41" w:lineRule="exact" w:line="260"/>
        <w:ind w:left="1120"/>
      </w:pPr>
      <w:r>
        <w:rPr>
          <w:rFonts w:cs="Times New Roman" w:hAnsi="Times New Roman" w:eastAsia="Times New Roman" w:ascii="Times New Roman"/>
          <w:w w:val="99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w w:val="100"/>
          <w:position w:val="-1"/>
          <w:sz w:val="24"/>
          <w:szCs w:val="24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275"/>
        <w:ind w:left="642" w:right="498" w:hanging="54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вори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6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4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4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300"/>
        <w:ind w:left="580" w:right="666" w:hanging="4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4300"/>
      </w:pPr>
      <w:r>
        <w:pict>
          <v:group style="position:absolute;margin-left:96pt;margin-top:15.6051pt;width:185.648pt;height:0pt;mso-position-horizontal-relative:page;mso-position-vertical-relative:paragraph;z-index:-2967" coordorigin="1920,312" coordsize="3713,0">
            <v:shape style="position:absolute;left:1920;top:312;width:3713;height:0" coordorigin="1920,312" coordsize="3713,0" path="m1920,312l5633,312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spacing w:val="-8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8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8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760"/>
        <w:sectPr>
          <w:pgSz w:w="12240" w:h="15840"/>
          <w:pgMar w:top="1360" w:bottom="280" w:left="1340" w:right="14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огон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3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Пого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3"/>
        <w:ind w:left="842" w:right="183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ојој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ори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6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5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1"/>
      </w:pPr>
      <w:r>
        <w:pict>
          <v:shape type="#_x0000_t75" style="width:515.16pt;height:85.8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91"/>
        <w:sectPr>
          <w:pgSz w:w="12240" w:h="15840"/>
          <w:pgMar w:top="1360" w:bottom="280" w:left="1340" w:right="360"/>
        </w:sectPr>
      </w:pPr>
      <w:r>
        <w:pict>
          <v:shape type="#_x0000_t75" style="width:356.52pt;height:115.32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1"/>
      </w:pPr>
      <w:r>
        <w:pict>
          <v:shape type="#_x0000_t75" style="width:459.96pt;height:65.64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91"/>
      </w:pPr>
      <w:r>
        <w:pict>
          <v:shape type="#_x0000_t75" style="width:367.44pt;height:105.24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1"/>
      </w:pPr>
      <w:r>
        <w:pict>
          <v:shape type="#_x0000_t75" style="width:420.48pt;height:60.72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1"/>
        <w:sectPr>
          <w:pgMar w:header="1465" w:footer="0" w:top="1700" w:bottom="280" w:left="1340" w:right="1380"/>
          <w:headerReference w:type="default" r:id="rId36"/>
          <w:pgSz w:w="12240" w:h="15840"/>
        </w:sectPr>
      </w:pPr>
      <w:r>
        <w:pict>
          <v:shape type="#_x0000_t75" style="width:419.04pt;height:95.76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1"/>
      </w:pPr>
      <w:r>
        <w:pict>
          <v:shape type="#_x0000_t75" style="width:468pt;height:65.52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1"/>
      </w:pPr>
      <w:r>
        <w:pict>
          <v:shape type="#_x0000_t75" style="width:354.36pt;height:95.16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0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где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00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88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8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оврш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00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94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940"/>
        <w:sectPr>
          <w:pgMar w:header="1465" w:footer="0" w:top="1700" w:bottom="280" w:left="1340" w:right="1300"/>
          <w:headerReference w:type="default" r:id="rId41"/>
          <w:pgSz w:w="12240" w:h="15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1"/>
        <w:ind w:left="1262" w:right="431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94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може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130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1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42мм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1"/>
        <w:ind w:left="1022" w:right="401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М42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гвож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 w:lineRule="auto" w:line="275"/>
        <w:ind w:left="520" w:right="471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30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1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може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1"/>
        <w:ind w:left="1142" w:right="422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94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1"/>
        <w:ind w:left="1082" w:right="397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000"/>
        <w:sectPr>
          <w:pgMar w:header="0" w:footer="0" w:top="1360" w:bottom="280" w:left="1340" w:right="1540"/>
          <w:headerReference w:type="default" r:id="rId44"/>
          <w:pgSz w:w="12240" w:h="15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гвожђа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гвожђа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auto" w:line="275"/>
        <w:ind w:left="940" w:right="409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9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30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 w:lineRule="auto" w:line="275"/>
        <w:ind w:left="1300" w:right="35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м,...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 w:lineRule="auto" w:line="275"/>
        <w:ind w:left="1360" w:right="350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1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0:1,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,5м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1"/>
        <w:ind w:left="1120" w:right="330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0,45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4,5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1:50,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3"/>
        <w:ind w:left="1120" w:right="349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1"/>
        <w:ind w:left="1120" w:right="31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1:50,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роди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1"/>
        <w:ind w:left="1120" w:right="354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20" w:right="52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шње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20" w:right="349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бродов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120" w:right="4390" w:hanging="10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воре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275"/>
        <w:ind w:left="1120" w:right="5002"/>
        <w:sectPr>
          <w:pgMar w:header="0" w:footer="0" w:top="1360" w:bottom="280" w:left="1340" w:right="1720"/>
          <w:headerReference w:type="default" r:id="rId45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 w:lineRule="auto" w:line="275"/>
        <w:ind w:left="880" w:right="4347" w:hanging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8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 w:lineRule="auto" w:line="275"/>
        <w:ind w:left="880" w:right="646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8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auto" w:line="275"/>
        <w:ind w:left="100" w:right="323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во</w:t>
      </w:r>
      <w:r>
        <w:rPr>
          <w:rFonts w:cs="Times New Roman" w:hAnsi="Times New Roman" w:eastAsia="Times New Roman" w:ascii="Times New Roman"/>
          <w:color w:val="FF0000"/>
          <w:spacing w:val="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2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2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2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ос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ојој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3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3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3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ос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3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3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3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3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ојмов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ојмов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580"/>
        <w:sectPr>
          <w:pgMar w:header="0" w:footer="0" w:top="1360" w:bottom="280" w:left="1340" w:right="1500"/>
          <w:headerReference w:type="default" r:id="rId46"/>
          <w:pgSz w:w="12240" w:h="15840"/>
        </w:sectPr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7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огон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5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Пого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8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ојој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ори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64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5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5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ојмов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7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7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7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ојмо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7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7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7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Пого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"/>
        <w:sectPr>
          <w:pgMar w:header="0" w:footer="0" w:top="1360" w:bottom="280" w:left="1340" w:right="1400"/>
          <w:headerReference w:type="default" r:id="rId47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73.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вој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6" w:lineRule="auto" w:line="275"/>
        <w:ind w:left="820" w:right="13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exact" w:line="260"/>
        <w:ind w:left="820" w:right="-56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в)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6"/>
      </w:pPr>
      <w:r>
        <w:br w:type="column"/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 w:lineRule="exact" w:line="260"/>
        <w:ind w:left="2"/>
        <w:sectPr>
          <w:type w:val="continuous"/>
          <w:pgSz w:w="12240" w:h="15840"/>
          <w:pgMar w:top="1480" w:bottom="280" w:left="1340" w:right="1400"/>
          <w:cols w:num="2" w:equalWidth="off">
            <w:col w:w="2159" w:space="2277"/>
            <w:col w:w="5064"/>
          </w:cols>
        </w:sectPr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/>
        <w:ind w:left="136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36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2.хор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360"/>
        <w:sectPr>
          <w:type w:val="continuous"/>
          <w:pgSz w:w="12240" w:h="15840"/>
          <w:pgMar w:top="1480" w:bottom="280" w:left="1340" w:right="1400"/>
        </w:sectPr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75.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вом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дгов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њој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pict>
          <v:shape type="#_x0000_t75" style="position:absolute;margin-left:81.84pt;margin-top:-83.4694pt;width:116.64pt;height:96.48pt;mso-position-horizontal-relative:page;mso-position-vertical-relative:paragraph;z-index:-2966">
            <v:imagedata o:title="" r:id="rId49"/>
          </v:shape>
        </w:pict>
      </w:r>
      <w:r>
        <w:pict>
          <v:shape type="#_x0000_t75" style="position:absolute;margin-left:263.52pt;margin-top:-82.7494pt;width:186.48pt;height:95.76pt;mso-position-horizontal-relative:page;mso-position-vertical-relative:paragraph;z-index:-2965">
            <v:imagedata o:title="" r:id="rId50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9" w:lineRule="exact" w:line="1820"/>
        <w:ind w:left="100"/>
      </w:pPr>
      <w:r>
        <w:rPr>
          <w:rFonts w:cs="Times New Roman" w:hAnsi="Times New Roman" w:eastAsia="Times New Roman" w:ascii="Times New Roman"/>
          <w:w w:val="99"/>
          <w:position w:val="-32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9"/>
          <w:w w:val="100"/>
          <w:position w:val="-32"/>
          <w:sz w:val="24"/>
          <w:szCs w:val="24"/>
        </w:rPr>
        <w:t> </w:t>
      </w:r>
      <w:r>
        <w:pict>
          <v:shape type="#_x0000_t75" style="width:125.28pt;height:89.28pt">
            <v:imagedata o:title="" r:id="rId51"/>
          </v:shape>
        </w:pict>
      </w:r>
      <w:r>
        <w:rPr>
          <w:rFonts w:cs="Times New Roman" w:hAnsi="Times New Roman" w:eastAsia="Times New Roman" w:ascii="Times New Roman"/>
          <w:spacing w:val="-29"/>
          <w:w w:val="100"/>
          <w:position w:val="-32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0"/>
          <w:w w:val="99"/>
          <w:position w:val="-32"/>
          <w:sz w:val="24"/>
          <w:szCs w:val="24"/>
        </w:rPr>
        <w:t>г.</w:t>
      </w:r>
      <w:r>
        <w:rPr>
          <w:rFonts w:cs="Times New Roman" w:hAnsi="Times New Roman" w:eastAsia="Times New Roman" w:ascii="Times New Roman"/>
          <w:spacing w:val="0"/>
          <w:w w:val="100"/>
          <w:position w:val="-3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8"/>
          <w:w w:val="100"/>
          <w:position w:val="-32"/>
          <w:sz w:val="24"/>
          <w:szCs w:val="24"/>
        </w:rPr>
        <w:t> </w:t>
      </w:r>
      <w:r>
        <w:pict>
          <v:shape type="#_x0000_t75" style="width:152.64pt;height:87.84pt">
            <v:imagedata o:title="" r:id="rId52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480" w:bottom="280" w:left="1340" w:right="1720"/>
          <w:headerReference w:type="default" r:id="rId48"/>
          <w:pgSz w:w="12240" w:h="15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400" w:right="-56"/>
      </w:pPr>
      <w:r>
        <w:pict>
          <v:group style="position:absolute;margin-left:179.035pt;margin-top:14.7651pt;width:30.543pt;height:0.48pt;mso-position-horizontal-relative:page;mso-position-vertical-relative:paragraph;z-index:-2964" coordorigin="3581,295" coordsize="611,10">
            <v:shape style="position:absolute;left:3585;top:300;width:240;height:0" coordorigin="3585,300" coordsize="240,0" path="m3585,300l3825,300e" filled="f" stroked="t" strokeweight="0.48pt" strokecolor="#000000">
              <v:path arrowok="t"/>
            </v:shape>
            <v:shape style="position:absolute;left:3827;top:300;width:359;height:0" coordorigin="3827,300" coordsize="359,0" path="m3827,300l4187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exact" w:line="260"/>
        <w:ind w:left="400" w:right="-36"/>
      </w:pPr>
      <w:r>
        <w:pict>
          <v:group style="position:absolute;margin-left:178.052pt;margin-top:15.3651pt;width:30.543pt;height:0.48pt;mso-position-horizontal-relative:page;mso-position-vertical-relative:paragraph;z-index:-2962" coordorigin="3561,307" coordsize="611,10">
            <v:shape style="position:absolute;left:3566;top:312;width:240;height:0" coordorigin="3566,312" coordsize="240,0" path="m3566,312l3805,312e" filled="f" stroked="t" strokeweight="0.48pt" strokecolor="#000000">
              <v:path arrowok="t"/>
            </v:shape>
            <v:shape style="position:absolute;left:3808;top:312;width:359;height:0" coordorigin="3808,312" coordsize="359,0" path="m3808,312l4167,312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480" w:val="left"/>
        </w:tabs>
        <w:jc w:val="left"/>
        <w:spacing w:before="41" w:lineRule="exact" w:line="260"/>
        <w:sectPr>
          <w:type w:val="continuous"/>
          <w:pgSz w:w="12240" w:h="15840"/>
          <w:pgMar w:top="1480" w:bottom="280" w:left="1340" w:right="1720"/>
          <w:cols w:num="2" w:equalWidth="off">
            <w:col w:w="2246" w:space="1696"/>
            <w:col w:w="5238"/>
          </w:cols>
        </w:sectPr>
      </w:pPr>
      <w:r>
        <w:pict>
          <v:group style="position:absolute;margin-left:353.064pt;margin-top:-0.474871pt;width:36.5316pt;height:0.48pt;mso-position-horizontal-relative:page;mso-position-vertical-relative:paragraph;z-index:-2963" coordorigin="7061,-9" coordsize="731,10">
            <v:shape style="position:absolute;left:7066;top:-5;width:359;height:0" coordorigin="7066,-5" coordsize="359,0" path="m7066,-5l7425,-5e" filled="f" stroked="t" strokeweight="0.48pt" strokecolor="#000000">
              <v:path arrowok="t"/>
            </v:shape>
            <v:shape style="position:absolute;left:7428;top:-5;width:359;height:0" coordorigin="7428,-5" coordsize="359,0" path="m7428,-5l7787,-5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  <w:sectPr>
          <w:type w:val="continuous"/>
          <w:pgSz w:w="12240" w:h="15840"/>
          <w:pgMar w:top="1480" w:bottom="280" w:left="1340" w:right="17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76.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ојмо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6"/>
        <w:ind w:left="7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оћа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70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Тврдоћа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exact" w:line="260"/>
        <w:ind w:left="700" w:right="-56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6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гог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exact" w:line="260"/>
        <w:ind w:left="12"/>
        <w:sectPr>
          <w:type w:val="continuous"/>
          <w:pgSz w:w="12240" w:h="15840"/>
          <w:pgMar w:top="1480" w:bottom="280" w:left="1340" w:right="1720"/>
          <w:cols w:num="2" w:equalWidth="off">
            <w:col w:w="2439" w:space="1191"/>
            <w:col w:w="5550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3.о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обл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  <w:sectPr>
          <w:type w:val="continuous"/>
          <w:pgSz w:w="12240" w:h="15840"/>
          <w:pgMar w:top="1480" w:bottom="280" w:left="1340" w:right="17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77.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ора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вом.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6"/>
        <w:ind w:left="880" w:right="-56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exact" w:line="260"/>
        <w:ind w:left="880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 w:lineRule="atLeast" w:line="300"/>
        <w:ind w:right="3445"/>
        <w:sectPr>
          <w:type w:val="continuous"/>
          <w:pgSz w:w="12240" w:h="15840"/>
          <w:pgMar w:top="1480" w:bottom="280" w:left="1340" w:right="1720"/>
          <w:cols w:num="2" w:equalWidth="off">
            <w:col w:w="2968" w:space="1454"/>
            <w:col w:w="475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 w:lineRule="exact" w:line="260"/>
        <w:ind w:left="880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4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  <w:sectPr>
          <w:type w:val="continuous"/>
          <w:pgSz w:w="12240" w:h="15840"/>
          <w:pgMar w:top="1480" w:bottom="280" w:left="1340" w:right="17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78.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ора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вом.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6"/>
        <w:ind w:left="1420" w:right="-56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 w:lineRule="exact" w:line="260"/>
        <w:ind w:left="1420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tLeast" w:line="320"/>
        <w:ind w:right="2831"/>
        <w:sectPr>
          <w:type w:val="continuous"/>
          <w:pgSz w:w="12240" w:h="15840"/>
          <w:pgMar w:top="1480" w:bottom="280" w:left="1340" w:right="1720"/>
          <w:cols w:num="2" w:equalWidth="off">
            <w:col w:w="3266" w:space="1876"/>
            <w:col w:w="403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skt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exact" w:line="260"/>
        <w:ind w:left="1420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оврш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Toolb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  <w:sectPr>
          <w:type w:val="continuous"/>
          <w:pgSz w:w="12240" w:h="15840"/>
          <w:pgMar w:top="1480" w:bottom="280" w:left="1340" w:right="17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79.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ow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oin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8"/>
        <w:ind w:left="82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820" w:right="-56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lide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82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lide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јдо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2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бло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8"/>
        <w:sectPr>
          <w:type w:val="continuous"/>
          <w:pgSz w:w="12240" w:h="15840"/>
          <w:pgMar w:top="1480" w:bottom="280" w:left="1340" w:right="1720"/>
          <w:cols w:num="2" w:equalWidth="off">
            <w:col w:w="2964" w:space="880"/>
            <w:col w:w="533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100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тв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420" w:right="2405" w:hanging="13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360" w:right="4053" w:hanging="12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7"/>
        <w:ind w:left="1300" w:right="4050" w:hanging="12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82.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240" w:right="4666" w:hanging="1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180" w:right="4537" w:hanging="10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180" w:right="3918" w:hanging="10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7"/>
        <w:ind w:left="1120" w:right="3164" w:hanging="10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86.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180" w:right="349" w:hanging="10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ше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460" w:right="18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ос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124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60" w:right="207" w:hanging="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(обр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118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340" w:right="1248" w:hanging="2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90.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где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ог)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1240"/>
        <w:sectPr>
          <w:pgMar w:header="0" w:footer="0" w:top="1480" w:bottom="280" w:left="1340" w:right="1460"/>
          <w:headerReference w:type="default" r:id="rId53"/>
          <w:pgSz w:w="12240" w:h="15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 w:lineRule="auto" w:line="275"/>
        <w:ind w:left="1300" w:right="2174" w:hanging="1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300" w:right="3554" w:hanging="12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92.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ош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1/100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ј.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7"/>
        <w:ind w:left="1240" w:right="4593" w:hanging="1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93.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180" w:right="5336" w:hanging="10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94.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240" w:right="4706" w:hanging="1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95.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Φ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00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position w:val="-1"/>
          <w:sz w:val="28"/>
          <w:szCs w:val="28"/>
        </w:rPr>
        <w:t>е.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  <w:sectPr>
          <w:pgMar w:header="0" w:footer="0" w:top="1360" w:bottom="280" w:left="1340" w:right="1720"/>
          <w:headerReference w:type="default" r:id="rId54"/>
          <w:pgSz w:w="12240" w:h="158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 w:right="-56"/>
      </w:pPr>
      <w:r>
        <w:pict>
          <v:group style="position:absolute;margin-left:283.948pt;margin-top:14.7651pt;width:120.372pt;height:0.48pt;mso-position-horizontal-relative:page;mso-position-vertical-relative:paragraph;z-index:-2961" coordorigin="5679,295" coordsize="2407,10">
            <v:shape style="position:absolute;left:5684;top:300;width:479;height:0" coordorigin="5684,300" coordsize="479,0" path="m5684,300l6163,300e" filled="f" stroked="t" strokeweight="0.48pt" strokecolor="#000000">
              <v:path arrowok="t"/>
            </v:shape>
            <v:shape style="position:absolute;left:6165;top:300;width:1916;height:0" coordorigin="6165,300" coordsize="1916,0" path="m6165,300l8082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96.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480" w:bottom="280" w:left="1340" w:right="1720"/>
          <w:cols w:num="2" w:equalWidth="off">
            <w:col w:w="4345" w:space="2397"/>
            <w:col w:w="243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вој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3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275"/>
        <w:ind w:left="520" w:right="2115" w:hanging="4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97.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98.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99.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рдв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лоп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</w:t>
      </w:r>
      <w:r>
        <w:rPr>
          <w:rFonts w:cs="Times New Roman" w:hAnsi="Times New Roman" w:eastAsia="Times New Roman" w:ascii="Times New Roman"/>
          <w:spacing w:val="56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480" w:bottom="280" w:left="1340" w:right="17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 w:right="-56"/>
      </w:pPr>
      <w:r>
        <w:pict>
          <v:group style="position:absolute;margin-left:341.642pt;margin-top:14.7651pt;width:114.384pt;height:0.48pt;mso-position-horizontal-relative:page;mso-position-vertical-relative:paragraph;z-index:-2959" coordorigin="6833,295" coordsize="2288,10">
            <v:shape style="position:absolute;left:6838;top:300;width:1677;height:0" coordorigin="6838,300" coordsize="1677,0" path="m6838,300l8514,300e" filled="f" stroked="t" strokeweight="0.48pt" strokecolor="#000000">
              <v:path arrowok="t"/>
            </v:shape>
            <v:shape style="position:absolute;left:8517;top:300;width:599;height:0" coordorigin="8517,300" coordsize="599,0" path="m8517,300l9116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480" w:bottom="280" w:left="1340" w:right="1720"/>
          <w:cols w:num="2" w:equalWidth="off">
            <w:col w:w="5439" w:space="2397"/>
            <w:col w:w="134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јом.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480" w:bottom="280" w:left="1340" w:right="17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 w:right="-56"/>
      </w:pPr>
      <w:r>
        <w:pict>
          <v:group style="position:absolute;margin-left:361.129pt;margin-top:14.7651pt;width:96.4179pt;height:0.48pt;mso-position-horizontal-relative:page;mso-position-vertical-relative:paragraph;z-index:-2958" coordorigin="7223,295" coordsize="1928,10">
            <v:shape style="position:absolute;left:7227;top:300;width:1317;height:0" coordorigin="7227,300" coordsize="1317,0" path="m7227,300l8545,300e" filled="f" stroked="t" strokeweight="0.48pt" strokecolor="#000000">
              <v:path arrowok="t"/>
            </v:shape>
            <v:shape style="position:absolute;left:8547;top:300;width:599;height:0" coordorigin="8547,300" coordsize="599,0" path="m8547,300l9146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лоњ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480" w:bottom="280" w:left="1340" w:right="1720"/>
          <w:cols w:num="2" w:equalWidth="off">
            <w:col w:w="5829" w:space="2037"/>
            <w:col w:w="131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јом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pict>
          <v:group style="position:absolute;margin-left:289.32pt;margin-top:14.7651pt;width:114.384pt;height:0.48pt;mso-position-horizontal-relative:page;mso-position-vertical-relative:paragraph;z-index:-2957" coordorigin="5786,295" coordsize="2288,10">
            <v:shape style="position:absolute;left:5791;top:300;width:359;height:0" coordorigin="5791,300" coordsize="359,0" path="m5791,300l6151,300e" filled="f" stroked="t" strokeweight="0.48pt" strokecolor="#000000">
              <v:path arrowok="t"/>
            </v:shape>
            <v:shape style="position:absolute;left:6153;top:300;width:1916;height:0" coordorigin="6153,300" coordsize="1916,0" path="m6153,300l8069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воде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</w:t>
      </w:r>
      <w:r>
        <w:rPr>
          <w:rFonts w:cs="Times New Roman" w:hAnsi="Times New Roman" w:eastAsia="Times New Roman" w:ascii="Times New Roman"/>
          <w:spacing w:val="59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480" w:bottom="280" w:left="1340" w:right="17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 w:right="-56"/>
      </w:pPr>
      <w:r>
        <w:pict>
          <v:group style="position:absolute;margin-left:420.716pt;margin-top:423.552pt;width:114.821pt;height:0.48pt;mso-position-horizontal-relative:page;mso-position-vertical-relative:page;z-index:-2960" coordorigin="8414,8471" coordsize="2296,10">
            <v:shape style="position:absolute;left:8419;top:8476;width:240;height:0" coordorigin="8419,8476" coordsize="240,0" path="m8419,8476l8659,8476e" filled="f" stroked="t" strokeweight="0.48pt" strokecolor="#000000">
              <v:path arrowok="t"/>
            </v:shape>
            <v:shape style="position:absolute;left:8661;top:8476;width:1797;height:0" coordorigin="8661,8476" coordsize="1797,0" path="m8661,8476l10458,8476e" filled="f" stroked="t" strokeweight="0.48pt" strokecolor="#000000">
              <v:path arrowok="t"/>
            </v:shape>
            <v:shape style="position:absolute;left:10466;top:8476;width:240;height:0" coordorigin="10466,8476" coordsize="240,0" path="m10466,8476l10706,8476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88.797pt;margin-top:14.7651pt;width:66.4748pt;height:0.48pt;mso-position-horizontal-relative:page;mso-position-vertical-relative:paragraph;z-index:-2956" coordorigin="7776,295" coordsize="1329,10">
            <v:shape style="position:absolute;left:7781;top:300;width:719;height:0" coordorigin="7781,300" coordsize="719,0" path="m7781,300l8499,300e" filled="f" stroked="t" strokeweight="0.48pt" strokecolor="#000000">
              <v:path arrowok="t"/>
            </v:shape>
            <v:shape style="position:absolute;left:8502;top:300;width:599;height:0" coordorigin="8502,300" coordsize="599,0" path="m8502,300l9101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sectPr>
          <w:type w:val="continuous"/>
          <w:pgSz w:w="12240" w:h="15840"/>
          <w:pgMar w:top="1480" w:bottom="280" w:left="1340" w:right="1720"/>
          <w:cols w:num="2" w:equalWidth="off">
            <w:col w:w="6386" w:space="1435"/>
            <w:col w:w="135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ше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доб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360" w:bottom="280" w:left="1340" w:right="1500"/>
          <w:headerReference w:type="default" r:id="rId55"/>
          <w:pgSz w:w="12240" w:h="15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 w:right="-56"/>
      </w:pPr>
      <w:r>
        <w:pict>
          <v:group style="position:absolute;margin-left:267.328pt;margin-top:14.7651pt;width:96.4179pt;height:0.48pt;mso-position-horizontal-relative:page;mso-position-vertical-relative:paragraph;z-index:-2955" coordorigin="5347,295" coordsize="1928,10">
            <v:shape style="position:absolute;left:5351;top:300;width:838;height:0" coordorigin="5351,300" coordsize="838,0" path="m5351,300l6190,300e" filled="f" stroked="t" strokeweight="0.48pt" strokecolor="#000000">
              <v:path arrowok="t"/>
            </v:shape>
            <v:shape style="position:absolute;left:6192;top:300;width:1078;height:0" coordorigin="6192,300" coordsize="1078,0" path="m6192,300l7270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Две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480" w:bottom="280" w:left="1340" w:right="1500"/>
          <w:cols w:num="2" w:equalWidth="off">
            <w:col w:w="3957" w:space="1983"/>
            <w:col w:w="346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</w:t>
      </w:r>
      <w:r>
        <w:rPr>
          <w:rFonts w:cs="Times New Roman" w:hAnsi="Times New Roman" w:eastAsia="Times New Roman" w:ascii="Times New Roman"/>
          <w:spacing w:val="59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275"/>
        <w:ind w:left="460" w:right="45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бог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добре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109.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580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spacing w:val="-8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8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8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110.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омоб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омо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ого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ова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8" w:lineRule="exact" w:line="260"/>
        <w:ind w:left="580"/>
      </w:pPr>
      <w:r>
        <w:pict>
          <v:group style="position:absolute;margin-left:133.979pt;margin-top:15.7151pt;width:186.247pt;height:0.48pt;mso-position-horizontal-relative:page;mso-position-vertical-relative:paragraph;z-index:-2954" coordorigin="2680,314" coordsize="3725,10">
            <v:shape style="position:absolute;left:2684;top:319;width:1198;height:0" coordorigin="2684,319" coordsize="1198,0" path="m2684,319l3882,319e" filled="f" stroked="t" strokeweight="0.48pt" strokecolor="#000000">
              <v:path arrowok="t"/>
            </v:shape>
            <v:shape style="position:absolute;left:3885;top:319;width:2515;height:0" coordorigin="3885,319" coordsize="2515,0" path="m3885,319l6400,319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spacing w:val="5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275"/>
        <w:ind w:left="580" w:right="249" w:hanging="4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111.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огон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ос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112.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мора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320"/>
        <w:ind w:left="640" w:right="98" w:hanging="5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113.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олом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pict>
          <v:group style="position:absolute;margin-left:323.856pt;margin-top:14.7651pt;width:180.259pt;height:0.48pt;mso-position-horizontal-relative:page;mso-position-vertical-relative:paragraph;z-index:-2953" coordorigin="6477,295" coordsize="3605,10">
            <v:shape style="position:absolute;left:6482;top:300;width:2156;height:0" coordorigin="6482,300" coordsize="2156,0" path="m6482,300l8638,300e" filled="f" stroked="t" strokeweight="0.48pt" strokecolor="#000000">
              <v:path arrowok="t"/>
            </v:shape>
            <v:shape style="position:absolute;left:8640;top:300;width:1437;height:0" coordorigin="8640,300" coordsize="1437,0" path="m8640,300l10077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114.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Погон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робо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шће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омо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spacing w:val="4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115.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лож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оло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шће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обл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8"/>
        <w:ind w:left="642"/>
        <w:sectPr>
          <w:type w:val="continuous"/>
          <w:pgSz w:w="12240" w:h="15840"/>
          <w:pgMar w:top="1480" w:bottom="280" w:left="1340" w:right="1500"/>
        </w:sectPr>
      </w:pPr>
      <w:r>
        <w:pict>
          <v:group style="position:absolute;margin-left:270.323pt;margin-top:15.7151pt;width:192.236pt;height:0.48pt;mso-position-horizontal-relative:page;mso-position-vertical-relative:paragraph;z-index:-2952" coordorigin="5406,314" coordsize="3845,10">
            <v:shape style="position:absolute;left:5411;top:319;width:838;height:0" coordorigin="5411,319" coordsize="838,0" path="m5411,319l6250,319e" filled="f" stroked="t" strokeweight="0.48pt" strokecolor="#000000">
              <v:path arrowok="t"/>
            </v:shape>
            <v:shape style="position:absolute;left:6252;top:319;width:2994;height:0" coordorigin="6252,319" coordsize="2994,0" path="m6252,319l9246,319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66" w:lineRule="exact" w:line="360"/>
        <w:ind w:left="4047" w:right="3711"/>
      </w:pP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32"/>
          <w:szCs w:val="32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  <w:t>Т</w:t>
      </w:r>
      <w:r>
        <w:rPr>
          <w:rFonts w:cs="Times New Roman" w:hAnsi="Times New Roman" w:eastAsia="Times New Roman" w:ascii="Times New Roman"/>
          <w:spacing w:val="-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32"/>
          <w:szCs w:val="32"/>
        </w:rPr>
        <w:t>З</w:t>
      </w:r>
      <w:r>
        <w:rPr>
          <w:rFonts w:cs="Times New Roman" w:hAnsi="Times New Roman" w:eastAsia="Times New Roman" w:ascii="Times New Roman"/>
          <w:spacing w:val="0"/>
          <w:w w:val="99"/>
          <w:sz w:val="32"/>
          <w:szCs w:val="32"/>
        </w:rPr>
        <w:t>НАЊА</w:t>
      </w:r>
      <w:r>
        <w:rPr>
          <w:rFonts w:cs="Times New Roman" w:hAnsi="Times New Roman" w:eastAsia="Times New Roman" w:ascii="Times New Roman"/>
          <w:spacing w:val="0"/>
          <w:w w:val="9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  <w:t>VI</w:t>
      </w:r>
      <w:r>
        <w:rPr>
          <w:rFonts w:cs="Times New Roman" w:hAnsi="Times New Roman" w:eastAsia="Times New Roman" w:ascii="Times New Roman"/>
          <w:spacing w:val="2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32"/>
          <w:szCs w:val="32"/>
        </w:rPr>
        <w:t>р</w:t>
      </w:r>
      <w:r>
        <w:rPr>
          <w:rFonts w:cs="Times New Roman" w:hAnsi="Times New Roman" w:eastAsia="Times New Roman" w:ascii="Times New Roman"/>
          <w:spacing w:val="0"/>
          <w:w w:val="99"/>
          <w:sz w:val="32"/>
          <w:szCs w:val="32"/>
        </w:rPr>
        <w:t>а</w:t>
      </w:r>
      <w:r>
        <w:rPr>
          <w:rFonts w:cs="Times New Roman" w:hAnsi="Times New Roman" w:eastAsia="Times New Roman" w:ascii="Times New Roman"/>
          <w:spacing w:val="1"/>
          <w:w w:val="99"/>
          <w:sz w:val="32"/>
          <w:szCs w:val="32"/>
        </w:rPr>
        <w:t>з</w:t>
      </w:r>
      <w:r>
        <w:rPr>
          <w:rFonts w:cs="Times New Roman" w:hAnsi="Times New Roman" w:eastAsia="Times New Roman" w:ascii="Times New Roman"/>
          <w:spacing w:val="1"/>
          <w:w w:val="99"/>
          <w:sz w:val="32"/>
          <w:szCs w:val="32"/>
        </w:rPr>
        <w:t>р</w:t>
      </w:r>
      <w:r>
        <w:rPr>
          <w:rFonts w:cs="Times New Roman" w:hAnsi="Times New Roman" w:eastAsia="Times New Roman" w:ascii="Times New Roman"/>
          <w:spacing w:val="0"/>
          <w:w w:val="99"/>
          <w:sz w:val="32"/>
          <w:szCs w:val="32"/>
        </w:rPr>
        <w:t>ед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тв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664" w:right="57" w:hanging="36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ел.ст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вешта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227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но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2210" w:right="3419" w:hanging="188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зе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ље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2210" w:right="3772" w:hanging="188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ед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2210" w:right="3594" w:hanging="188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ставља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ти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99" w:right="64" w:hanging="27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ел.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20"/>
        <w:ind w:left="2169" w:right="4833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2210" w:right="3467" w:hanging="188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етар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ез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2210" w:right="3633" w:hanging="188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земље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2210" w:right="1154" w:hanging="188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2140" w:right="3041" w:hanging="181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595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2279"/>
        <w:sectPr>
          <w:pgMar w:header="0" w:footer="0" w:top="1480" w:bottom="280" w:left="1040" w:right="1380"/>
          <w:headerReference w:type="default" r:id="rId56"/>
          <w:pgSz w:w="12240" w:h="15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    </w:t>
      </w:r>
      <w:r>
        <w:rPr>
          <w:rFonts w:cs="Times New Roman" w:hAnsi="Times New Roman" w:eastAsia="Times New Roman" w:ascii="Times New Roman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8" w:lineRule="exact" w:line="320"/>
        <w:ind w:left="599" w:right="57" w:hanging="487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(з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227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    </w:t>
      </w:r>
      <w:r>
        <w:rPr>
          <w:rFonts w:cs="Times New Roman" w:hAnsi="Times New Roman" w:eastAsia="Times New Roman" w:ascii="Times New Roman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403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221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    </w:t>
      </w:r>
      <w:r>
        <w:rPr>
          <w:rFonts w:cs="Times New Roman" w:hAnsi="Times New Roman" w:eastAsia="Times New Roman" w:ascii="Times New Roman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321"/>
      </w:pPr>
      <w:r>
        <w:pict>
          <v:group style="position:absolute;margin-left:81.96pt;margin-top:31.9021pt;width:406.347pt;height:0pt;mso-position-horizontal-relative:page;mso-position-vertical-relative:paragraph;z-index:-2951" coordorigin="1639,638" coordsize="8127,0">
            <v:shape style="position:absolute;left:1639;top:638;width:8127;height:0" coordorigin="1639,638" coordsize="8127,0" path="m1639,638l9766,638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81.96pt;margin-top:47.9821pt;width:406.347pt;height:0pt;mso-position-horizontal-relative:page;mso-position-vertical-relative:paragraph;z-index:-2950" coordorigin="1639,960" coordsize="8127,0">
            <v:shape style="position:absolute;left:1639;top:960;width:8127;height:0" coordorigin="1639,960" coordsize="8127,0" path="m1639,960l9766,960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Ка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 w:lineRule="exact" w:line="300"/>
        <w:ind w:left="251"/>
      </w:pPr>
      <w:r>
        <w:pict>
          <v:group style="position:absolute;margin-left:85.44pt;margin-top:33.1022pt;width:406.459pt;height:0pt;mso-position-horizontal-relative:page;mso-position-vertical-relative:paragraph;z-index:-2949" coordorigin="1709,662" coordsize="8129,0">
            <v:shape style="position:absolute;left:1709;top:662;width:8129;height:0" coordorigin="1709,662" coordsize="8129,0" path="m1709,662l9838,662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85.44pt;margin-top:49.1822pt;width:406.459pt;height:0pt;mso-position-horizontal-relative:page;mso-position-vertical-relative:paragraph;z-index:-2948" coordorigin="1709,984" coordsize="8129,0">
            <v:shape style="position:absolute;left:1709;top:984;width:8129;height:0" coordorigin="1709,984" coordsize="8129,0" path="m1709,984l9838,984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ему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 w:lineRule="exact" w:line="300"/>
        <w:ind w:left="251"/>
      </w:pPr>
      <w:r>
        <w:pict>
          <v:group style="position:absolute;margin-left:85.44pt;margin-top:33.1022pt;width:385.453pt;height:0pt;mso-position-horizontal-relative:page;mso-position-vertical-relative:paragraph;z-index:-2947" coordorigin="1709,662" coordsize="7709,0">
            <v:shape style="position:absolute;left:1709;top:662;width:7709;height:0" coordorigin="1709,662" coordsize="7709,0" path="m1709,662l9418,662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85.44pt;margin-top:49.1822pt;width:385.386pt;height:0pt;mso-position-horizontal-relative:page;mso-position-vertical-relative:paragraph;z-index:-2946" coordorigin="1709,984" coordsize="7708,0">
            <v:shape style="position:absolute;left:1709;top:984;width:7708;height:0" coordorigin="1709,984" coordsize="7708,0" path="m1709,984l9417,984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ему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тмет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вез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ел.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 w:lineRule="exact" w:line="300"/>
        <w:ind w:left="251"/>
      </w:pPr>
      <w:r>
        <w:pict>
          <v:group style="position:absolute;margin-left:85.44pt;margin-top:33.1021pt;width:385.453pt;height:0pt;mso-position-horizontal-relative:page;mso-position-vertical-relative:paragraph;z-index:-2945" coordorigin="1709,662" coordsize="7709,0">
            <v:shape style="position:absolute;left:1709;top:662;width:7709;height:0" coordorigin="1709,662" coordsize="7709,0" path="m1709,662l9418,662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85.44pt;margin-top:49.1822pt;width:385.453pt;height:0pt;mso-position-horizontal-relative:page;mso-position-vertical-relative:paragraph;z-index:-2944" coordorigin="1709,984" coordsize="7709,0">
            <v:shape style="position:absolute;left:1709;top:984;width:7709;height:0" coordorigin="1709,984" coordsize="7709,0" path="m1709,984l9418,984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сва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 w:lineRule="exact" w:line="300"/>
        <w:ind w:left="112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ш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 w:lineRule="exact" w:line="300"/>
        <w:ind w:right="210"/>
      </w:pPr>
      <w:r>
        <w:pict>
          <v:group style="position:absolute;margin-left:78.48pt;margin-top:0.942166pt;width:455.418pt;height:0pt;mso-position-horizontal-relative:page;mso-position-vertical-relative:paragraph;z-index:-2943" coordorigin="1570,19" coordsize="9108,0">
            <v:shape style="position:absolute;left:1570;top:19;width:9108;height:0" coordorigin="1570,19" coordsize="9108,0" path="m1570,19l10678,19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78.48pt;margin-top:17.0222pt;width:455.436pt;height:0pt;mso-position-horizontal-relative:page;mso-position-vertical-relative:paragraph;z-index:-2942" coordorigin="1570,340" coordsize="9109,0">
            <v:shape style="position:absolute;left:1570;top:340;width:9109;height:0" coordorigin="1570,340" coordsize="9109,0" path="m1570,340l10678,340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 w:lineRule="exact" w:line="300"/>
        <w:ind w:left="112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ш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мет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/>
        <w:ind w:right="211"/>
        <w:sectPr>
          <w:pgMar w:header="0" w:footer="0" w:top="1480" w:bottom="280" w:left="1040" w:right="1280"/>
          <w:headerReference w:type="default" r:id="rId57"/>
          <w:pgSz w:w="12240" w:h="15840"/>
        </w:sectPr>
      </w:pPr>
      <w:r>
        <w:pict>
          <v:group style="position:absolute;margin-left:78.48pt;margin-top:0.942151pt;width:455.436pt;height:0pt;mso-position-horizontal-relative:page;mso-position-vertical-relative:paragraph;z-index:-2941" coordorigin="1570,19" coordsize="9109,0">
            <v:shape style="position:absolute;left:1570;top:19;width:9109;height:0" coordorigin="1570,19" coordsize="9109,0" path="m1570,19l10678,19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78.48pt;margin-top:17.0222pt;width:455.412pt;height:0pt;mso-position-horizontal-relative:page;mso-position-vertical-relative:paragraph;z-index:-2940" coordorigin="1570,340" coordsize="9108,0">
            <v:shape style="position:absolute;left:1570;top:340;width:9108;height:0" coordorigin="1570,340" coordsize="9108,0" path="m1570,340l10678,340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73" w:lineRule="exact" w:line="300"/>
        <w:ind w:left="112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ему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ач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(ст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ас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р)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 w:lineRule="exact" w:line="300"/>
        <w:ind w:right="412"/>
      </w:pPr>
      <w:r>
        <w:pict>
          <v:group style="position:absolute;margin-left:78.48pt;margin-top:0.942197pt;width:455.436pt;height:0pt;mso-position-horizontal-relative:page;mso-position-vertical-relative:paragraph;z-index:-2939" coordorigin="1570,19" coordsize="9109,0">
            <v:shape style="position:absolute;left:1570;top:19;width:9109;height:0" coordorigin="1570,19" coordsize="9109,0" path="m1570,19l10678,19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78.48pt;margin-top:17.0222pt;width:455.348pt;height:0pt;mso-position-horizontal-relative:page;mso-position-vertical-relative:paragraph;z-index:-2938" coordorigin="1570,340" coordsize="9107,0">
            <v:shape style="position:absolute;left:1570;top:340;width:9107;height:0" coordorigin="1570,340" coordsize="9107,0" path="m1570,340l10677,340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 w:lineRule="exact" w:line="300"/>
        <w:ind w:left="112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ему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све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 w:lineRule="exact" w:line="300"/>
        <w:ind w:right="410"/>
      </w:pPr>
      <w:r>
        <w:pict>
          <v:group style="position:absolute;margin-left:78.48pt;margin-top:0.942136pt;width:455.436pt;height:0pt;mso-position-horizontal-relative:page;mso-position-vertical-relative:paragraph;z-index:-2937" coordorigin="1570,19" coordsize="9109,0">
            <v:shape style="position:absolute;left:1570;top:19;width:9109;height:0" coordorigin="1570,19" coordsize="9109,0" path="m1570,19l10678,19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78.48pt;margin-top:17.0222pt;width:455.436pt;height:0pt;mso-position-horizontal-relative:page;mso-position-vertical-relative:paragraph;z-index:-2936" coordorigin="1570,340" coordsize="9109,0">
            <v:shape style="position:absolute;left:1570;top:340;width:9109;height:0" coordorigin="1570,340" coordsize="9109,0" path="m1570,340l10678,340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8" w:lineRule="exact" w:line="320"/>
        <w:ind w:left="530" w:right="780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ег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вез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/>
        <w:ind w:right="552"/>
      </w:pPr>
      <w:r>
        <w:pict>
          <v:group style="position:absolute;margin-left:78.48pt;margin-top:0.942136pt;width:448.359pt;height:0pt;mso-position-horizontal-relative:page;mso-position-vertical-relative:paragraph;z-index:-2935" coordorigin="1570,19" coordsize="8967,0">
            <v:shape style="position:absolute;left:1570;top:19;width:8967;height:0" coordorigin="1570,19" coordsize="8967,0" path="m1570,19l10537,19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78.48pt;margin-top:17.0222pt;width:448.359pt;height:0pt;mso-position-horizontal-relative:page;mso-position-vertical-relative:paragraph;z-index:-2934" coordorigin="1570,340" coordsize="8967,0">
            <v:shape style="position:absolute;left:1570;top:340;width:8967;height:0" coordorigin="1570,340" coordsize="8967,0" path="m1570,340l10537,340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lineRule="exact" w:line="300"/>
        <w:ind w:right="523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ш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(и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ес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 w:lineRule="exact" w:line="300"/>
        <w:ind w:right="621"/>
      </w:pPr>
      <w:r>
        <w:pict>
          <v:group style="position:absolute;margin-left:75pt;margin-top:0.942136pt;width:448.359pt;height:0pt;mso-position-horizontal-relative:page;mso-position-vertical-relative:paragraph;z-index:-2933" coordorigin="1500,19" coordsize="8967,0">
            <v:shape style="position:absolute;left:1500;top:19;width:8967;height:0" coordorigin="1500,19" coordsize="8967,0" path="m1500,19l10467,19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75pt;margin-top:17.0222pt;width:448.359pt;height:0pt;mso-position-horizontal-relative:page;mso-position-vertical-relative:paragraph;z-index:-2932" coordorigin="1500,340" coordsize="8967,0">
            <v:shape style="position:absolute;left:1500;top:340;width:8967;height:0" coordorigin="1500,340" coordsize="8967,0" path="m1500,340l10467,340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 w:lineRule="exact" w:line="300"/>
        <w:ind w:left="112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ему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вез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ел.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/>
        <w:ind w:right="621"/>
      </w:pPr>
      <w:r>
        <w:pict>
          <v:group style="position:absolute;margin-left:75pt;margin-top:0.942136pt;width:448.359pt;height:0pt;mso-position-horizontal-relative:page;mso-position-vertical-relative:paragraph;z-index:-2931" coordorigin="1500,19" coordsize="8967,0">
            <v:shape style="position:absolute;left:1500;top:19;width:8967;height:0" coordorigin="1500,19" coordsize="8967,0" path="m1500,19l10467,19e" filled="f" stroked="t" strokeweight="0.5616pt" strokecolor="#000000">
              <v:path arrowok="t"/>
            </v:shape>
            <w10:wrap type="none"/>
          </v:group>
        </w:pict>
      </w:r>
      <w:r>
        <w:pict>
          <v:group style="position:absolute;margin-left:75pt;margin-top:17.0222pt;width:448.359pt;height:0pt;mso-position-horizontal-relative:page;mso-position-vertical-relative:paragraph;z-index:-2930" coordorigin="1500,340" coordsize="8967,0">
            <v:shape style="position:absolute;left:1500;top:340;width:8967;height:0" coordorigin="1500,340" coordsize="8967,0" path="m1500,340l10467,340e" filled="f" stroked="t" strokeweight="0.5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596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авес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вљ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2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12"/>
        <w:sectPr>
          <w:pgMar w:header="0" w:footer="0" w:top="1400" w:bottom="280" w:left="1040" w:right="1080"/>
          <w:headerReference w:type="default" r:id="rId58"/>
          <w:pgSz w:w="12240" w:h="15840"/>
        </w:sectPr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ас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сва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ву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tabs>
          <w:tab w:pos="3600" w:val="left"/>
        </w:tabs>
        <w:jc w:val="left"/>
        <w:spacing w:before="5" w:lineRule="exact" w:line="300"/>
        <w:ind w:left="530" w:right="-62"/>
      </w:pP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tabs>
          <w:tab w:pos="2940" w:val="left"/>
        </w:tabs>
        <w:jc w:val="left"/>
        <w:spacing w:before="5" w:lineRule="exact" w:line="300"/>
        <w:ind w:right="-62"/>
      </w:pPr>
      <w:r>
        <w:br w:type="column"/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5" w:lineRule="exact" w:line="300"/>
        <w:sectPr>
          <w:type w:val="continuous"/>
          <w:pgSz w:w="12240" w:h="15840"/>
          <w:pgMar w:top="1480" w:bottom="280" w:left="1040" w:right="1080"/>
          <w:cols w:num="3" w:equalWidth="off">
            <w:col w:w="3615" w:space="138"/>
            <w:col w:w="2942" w:space="140"/>
            <w:col w:w="328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ема: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"/>
        <w:ind w:left="53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182" w:hanging="418"/>
        <w:sectPr>
          <w:type w:val="continuous"/>
          <w:pgSz w:w="12240" w:h="15840"/>
          <w:pgMar w:top="1480" w:bottom="280" w:left="1040" w:right="108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8" w:lineRule="exact" w:line="320"/>
        <w:ind w:left="1230" w:right="1390" w:hanging="97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 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210" w:right="2861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ел.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"/>
        <w:ind w:left="123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</w:t>
      </w:r>
      <w:r>
        <w:rPr>
          <w:rFonts w:cs="Times New Roman" w:hAnsi="Times New Roman" w:eastAsia="Times New Roman" w:ascii="Times New Roman"/>
          <w:spacing w:val="6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</w:t>
      </w:r>
      <w:r>
        <w:rPr>
          <w:rFonts w:cs="Times New Roman" w:hAnsi="Times New Roman" w:eastAsia="Times New Roman" w:ascii="Times New Roman"/>
          <w:spacing w:val="6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</w:t>
      </w:r>
      <w:r>
        <w:rPr>
          <w:rFonts w:cs="Times New Roman" w:hAnsi="Times New Roman" w:eastAsia="Times New Roman" w:ascii="Times New Roman"/>
          <w:spacing w:val="6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251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л.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23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</w:t>
      </w:r>
      <w:r>
        <w:rPr>
          <w:rFonts w:cs="Times New Roman" w:hAnsi="Times New Roman" w:eastAsia="Times New Roman" w:ascii="Times New Roman"/>
          <w:spacing w:val="6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spacing w:val="6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</w:t>
      </w:r>
      <w:r>
        <w:rPr>
          <w:rFonts w:cs="Times New Roman" w:hAnsi="Times New Roman" w:eastAsia="Times New Roman" w:ascii="Times New Roman"/>
          <w:spacing w:val="6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669" w:right="912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маш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етва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23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spacing w:val="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490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сви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вез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20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957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веб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есе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ама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161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rg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    </w:t>
      </w:r>
      <w:r>
        <w:rPr>
          <w:rFonts w:cs="Times New Roman" w:hAnsi="Times New Roman" w:eastAsia="Times New Roman" w:ascii="Times New Roman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</w:t>
      </w:r>
      <w:r>
        <w:rPr>
          <w:rFonts w:cs="Times New Roman" w:hAnsi="Times New Roman" w:eastAsia="Times New Roman" w:ascii="Times New Roman"/>
          <w:spacing w:val="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et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449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161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67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144"/>
      </w:pP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  </w:t>
      </w:r>
      <w:r>
        <w:rPr>
          <w:rFonts w:cs="Times New Roman" w:hAnsi="Times New Roman" w:eastAsia="Times New Roman" w:ascii="Times New Roman"/>
          <w:spacing w:val="6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</w:t>
      </w:r>
      <w:r>
        <w:rPr>
          <w:rFonts w:cs="Times New Roman" w:hAnsi="Times New Roman" w:eastAsia="Times New Roman" w:ascii="Times New Roman"/>
          <w:spacing w:val="6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30" w:right="747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ел.е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аљ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089"/>
        <w:sectPr>
          <w:pgMar w:header="0" w:footer="0" w:top="1480" w:bottom="280" w:left="1040" w:right="1360"/>
          <w:headerReference w:type="default" r:id="rId59"/>
          <w:pgSz w:w="12240" w:h="15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 </w:t>
      </w:r>
      <w:r>
        <w:rPr>
          <w:rFonts w:cs="Times New Roman" w:hAnsi="Times New Roman" w:eastAsia="Times New Roman" w:ascii="Times New Roman"/>
          <w:spacing w:val="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</w:t>
      </w:r>
      <w:r>
        <w:rPr>
          <w:rFonts w:cs="Times New Roman" w:hAnsi="Times New Roman" w:eastAsia="Times New Roman" w:ascii="Times New Roman"/>
          <w:spacing w:val="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8" w:lineRule="exact" w:line="320"/>
        <w:ind w:left="530" w:right="861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е: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-т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-м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084"/>
      </w:pP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55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вез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08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    </w:t>
      </w:r>
      <w:r>
        <w:rPr>
          <w:rFonts w:cs="Times New Roman" w:hAnsi="Times New Roman" w:eastAsia="Times New Roman" w:ascii="Times New Roman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   </w:t>
      </w:r>
      <w:r>
        <w:rPr>
          <w:rFonts w:cs="Times New Roman" w:hAnsi="Times New Roman" w:eastAsia="Times New Roman" w:ascii="Times New Roman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12" w:right="346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ед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ва.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480" w:bottom="280" w:left="1040" w:right="1380"/>
          <w:headerReference w:type="default" r:id="rId60"/>
          <w:pgSz w:w="12240" w:h="15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8" w:lineRule="exact" w:line="320"/>
        <w:ind w:left="1019" w:right="-48" w:hanging="76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spacing w:val="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019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ага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</w:pPr>
      <w:r>
        <w:br w:type="column"/>
      </w: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V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7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W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7"/>
        <w:sectPr>
          <w:type w:val="continuous"/>
          <w:pgSz w:w="12240" w:h="15840"/>
          <w:pgMar w:top="1480" w:bottom="280" w:left="1040" w:right="1380"/>
          <w:cols w:num="2" w:equalWidth="off">
            <w:col w:w="2293" w:space="1259"/>
            <w:col w:w="6268"/>
          </w:cols>
        </w:sectPr>
      </w:pPr>
      <w:r>
        <w:rPr>
          <w:rFonts w:cs="Times New Roman" w:hAnsi="Times New Roman" w:eastAsia="Times New Roman" w:ascii="Times New Roman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position w:val="-1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  <w:sectPr>
          <w:type w:val="continuous"/>
          <w:pgSz w:w="12240" w:h="15840"/>
          <w:pgMar w:top="1480" w:bottom="280" w:left="1040" w:right="138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1161" w:right="613" w:hanging="84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</w:t>
      </w:r>
      <w:r>
        <w:rPr>
          <w:rFonts w:cs="Times New Roman" w:hAnsi="Times New Roman" w:eastAsia="Times New Roman" w:ascii="Times New Roman"/>
          <w:spacing w:val="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161" w:right="-62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земље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7"/>
      </w:pPr>
      <w:r>
        <w:br w:type="column"/>
      </w: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-зе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к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"/>
        <w:ind w:left="38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к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sectPr>
          <w:type w:val="continuous"/>
          <w:pgSz w:w="12240" w:h="15840"/>
          <w:pgMar w:top="1480" w:bottom="280" w:left="1040" w:right="1380"/>
          <w:cols w:num="2" w:equalWidth="off">
            <w:col w:w="2657" w:space="1960"/>
            <w:col w:w="5203"/>
          </w:cols>
        </w:sectPr>
      </w:pPr>
      <w:r>
        <w:rPr>
          <w:rFonts w:cs="Times New Roman" w:hAnsi="Times New Roman" w:eastAsia="Times New Roman" w:ascii="Times New Roman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position w:val="-1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свет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ави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2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01" w:hRule="exact"/>
        </w:trPr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64"/>
              <w:ind w:left="4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.</w:t>
            </w:r>
          </w:p>
        </w:tc>
        <w:tc>
          <w:tcPr>
            <w:tcW w:w="3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64"/>
              <w:ind w:left="21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а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м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н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ф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а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н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о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а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ј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а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њ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е</w:t>
            </w:r>
          </w:p>
        </w:tc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64"/>
              <w:ind w:left="454"/>
            </w:pPr>
            <w:r>
              <w:rPr>
                <w:rFonts w:cs="Times New Roman" w:hAnsi="Times New Roman" w:eastAsia="Times New Roman" w:ascii="Times New Roman"/>
                <w:sz w:val="28"/>
                <w:szCs w:val="28"/>
              </w:rPr>
            </w:r>
            <w:r>
              <w:rPr>
                <w:rFonts w:cs="Times New Roman" w:hAnsi="Times New Roman" w:eastAsia="Times New Roman" w:ascii="Times New Roman"/>
                <w:sz w:val="28"/>
                <w:szCs w:val="28"/>
                <w:u w:val="single" w:color="000000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3"/>
                <w:sz w:val="28"/>
                <w:szCs w:val="28"/>
                <w:u w:val="single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sz w:val="28"/>
                <w:szCs w:val="28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3"/>
                <w:sz w:val="28"/>
                <w:szCs w:val="28"/>
              </w:rPr>
            </w:r>
            <w:r>
              <w:rPr>
                <w:rFonts w:cs="Times New Roman" w:hAnsi="Times New Roman" w:eastAsia="Times New Roman" w:ascii="Times New Roman"/>
                <w:spacing w:val="-1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ег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а</w:t>
            </w:r>
          </w:p>
        </w:tc>
      </w:tr>
      <w:tr>
        <w:trPr>
          <w:trHeight w:val="322" w:hRule="exact"/>
        </w:trPr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lineRule="exact" w:line="300"/>
              <w:ind w:left="207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8"/>
                <w:szCs w:val="28"/>
              </w:rPr>
              <w:t>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т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ф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аз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н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о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а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п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а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ј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а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њ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е</w:t>
            </w:r>
          </w:p>
        </w:tc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lineRule="exact" w:line="300"/>
              <w:ind w:left="478"/>
            </w:pPr>
            <w:r>
              <w:rPr>
                <w:rFonts w:cs="Times New Roman" w:hAnsi="Times New Roman" w:eastAsia="Times New Roman" w:ascii="Times New Roman"/>
                <w:sz w:val="28"/>
                <w:szCs w:val="28"/>
              </w:rPr>
            </w:r>
            <w:r>
              <w:rPr>
                <w:rFonts w:cs="Times New Roman" w:hAnsi="Times New Roman" w:eastAsia="Times New Roman" w:ascii="Times New Roman"/>
                <w:sz w:val="28"/>
                <w:szCs w:val="28"/>
                <w:u w:val="single" w:color="000000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3"/>
                <w:sz w:val="28"/>
                <w:szCs w:val="28"/>
                <w:u w:val="single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sz w:val="28"/>
                <w:szCs w:val="28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3"/>
                <w:sz w:val="28"/>
                <w:szCs w:val="28"/>
              </w:rPr>
            </w:r>
            <w:r>
              <w:rPr>
                <w:rFonts w:cs="Times New Roman" w:hAnsi="Times New Roman" w:eastAsia="Times New Roman" w:ascii="Times New Roman"/>
                <w:spacing w:val="-1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ј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8"/>
                <w:szCs w:val="28"/>
              </w:rPr>
              <w:t>е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р</w:t>
            </w:r>
          </w:p>
        </w:tc>
      </w:tr>
      <w:tr>
        <w:trPr>
          <w:trHeight w:val="401" w:hRule="exact"/>
        </w:trPr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lineRule="exact" w:line="300"/>
              <w:ind w:left="459" w:right="-22"/>
            </w:pPr>
            <w:r>
              <w:rPr>
                <w:rFonts w:cs="Times New Roman" w:hAnsi="Times New Roman" w:eastAsia="Times New Roman" w:ascii="Times New Roman"/>
                <w:sz w:val="28"/>
                <w:szCs w:val="28"/>
              </w:rPr>
            </w:r>
            <w:r>
              <w:rPr>
                <w:rFonts w:cs="Times New Roman" w:hAnsi="Times New Roman" w:eastAsia="Times New Roman" w:ascii="Times New Roman"/>
                <w:sz w:val="28"/>
                <w:szCs w:val="28"/>
                <w:u w:val="single" w:color="000000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3"/>
                <w:sz w:val="28"/>
                <w:szCs w:val="28"/>
                <w:u w:val="single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sz w:val="28"/>
                <w:szCs w:val="28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3"/>
                <w:sz w:val="28"/>
                <w:szCs w:val="28"/>
              </w:rPr>
            </w:r>
            <w:r>
              <w:rPr>
                <w:rFonts w:cs="Times New Roman" w:hAnsi="Times New Roman" w:eastAsia="Times New Roman" w:ascii="Times New Roman"/>
                <w:spacing w:val="1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шт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8"/>
                <w:szCs w:val="28"/>
              </w:rPr>
              <w:t>е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8"/>
                <w:szCs w:val="28"/>
              </w:rPr>
              <w:t>њ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  <w:t>к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  <w:sectPr>
          <w:type w:val="continuous"/>
          <w:pgSz w:w="12240" w:h="15840"/>
          <w:pgMar w:top="1480" w:bottom="280" w:left="1040" w:right="138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8" w:lineRule="exact" w:line="320"/>
        <w:ind w:left="1161" w:right="-48" w:hanging="91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161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22"/>
      </w:pPr>
      <w:r>
        <w:br w:type="column"/>
      </w: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2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sectPr>
          <w:type w:val="continuous"/>
          <w:pgSz w:w="12240" w:h="15840"/>
          <w:pgMar w:top="1480" w:bottom="280" w:left="1040" w:right="1380"/>
          <w:cols w:num="2" w:equalWidth="off">
            <w:col w:w="2468" w:space="2428"/>
            <w:col w:w="4924"/>
          </w:cols>
        </w:sectPr>
      </w:pPr>
      <w:r>
        <w:rPr>
          <w:rFonts w:cs="Times New Roman" w:hAnsi="Times New Roman" w:eastAsia="Times New Roman" w:ascii="Times New Roman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position w:val="-1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480" w:bottom="280" w:left="1040" w:right="13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28" w:lineRule="exact" w:line="320"/>
        <w:ind w:left="1161" w:right="-48" w:hanging="91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10"/>
      </w:pPr>
      <w:r>
        <w:br w:type="column"/>
      </w: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4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ер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sectPr>
          <w:type w:val="continuous"/>
          <w:pgSz w:w="12240" w:h="15840"/>
          <w:pgMar w:top="1480" w:bottom="280" w:left="1040" w:right="1380"/>
          <w:cols w:num="2" w:equalWidth="off">
            <w:col w:w="2160" w:space="1312"/>
            <w:col w:w="6348"/>
          </w:cols>
        </w:sectPr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480" w:bottom="280" w:left="1040" w:right="1500"/>
          <w:headerReference w:type="default" r:id="rId61"/>
          <w:pgSz w:w="12240" w:h="15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24"/>
        <w:ind w:left="1019" w:right="-48" w:hanging="907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MW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W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22"/>
      </w:pPr>
      <w:r>
        <w:br w:type="column"/>
      </w: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W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W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39"/>
        <w:sectPr>
          <w:type w:val="continuous"/>
          <w:pgSz w:w="12240" w:h="15840"/>
          <w:pgMar w:top="1480" w:bottom="280" w:left="1040" w:right="1500"/>
          <w:cols w:num="2" w:equalWidth="off">
            <w:col w:w="1959" w:space="1329"/>
            <w:col w:w="6412"/>
          </w:cols>
        </w:sectPr>
      </w:pPr>
      <w:r>
        <w:rPr>
          <w:rFonts w:cs="Times New Roman" w:hAnsi="Times New Roman" w:eastAsia="Times New Roman" w:ascii="Times New Roman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position w:val="-1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6" w:lineRule="exact" w:line="280"/>
        <w:sectPr>
          <w:type w:val="continuous"/>
          <w:pgSz w:w="12240" w:h="15840"/>
          <w:pgMar w:top="1480" w:bottom="280" w:left="1040" w:right="150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28" w:lineRule="exact" w:line="320"/>
        <w:ind w:left="1019" w:right="-48" w:hanging="83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</w:t>
      </w:r>
      <w:r>
        <w:rPr>
          <w:rFonts w:cs="Times New Roman" w:hAnsi="Times New Roman" w:eastAsia="Times New Roman" w:ascii="Times New Roman"/>
          <w:spacing w:val="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MB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B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2"/>
      </w:pPr>
      <w:r>
        <w:br w:type="column"/>
      </w: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B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MB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67"/>
        <w:sectPr>
          <w:type w:val="continuous"/>
          <w:pgSz w:w="12240" w:h="15840"/>
          <w:pgMar w:top="1480" w:bottom="280" w:left="1040" w:right="1500"/>
          <w:cols w:num="2" w:equalWidth="off">
            <w:col w:w="1881" w:space="1399"/>
            <w:col w:w="6420"/>
          </w:cols>
        </w:sectPr>
      </w:pPr>
      <w:r>
        <w:rPr>
          <w:rFonts w:cs="Times New Roman" w:hAnsi="Times New Roman" w:eastAsia="Times New Roman" w:ascii="Times New Roman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position w:val="-1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 w:lineRule="exact" w:line="300"/>
        <w:ind w:left="112"/>
        <w:sectPr>
          <w:type w:val="continuous"/>
          <w:pgSz w:w="12240" w:h="15840"/>
          <w:pgMar w:top="1480" w:bottom="280" w:left="1040" w:right="1500"/>
        </w:sectPr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6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ге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еј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5" w:lineRule="exact" w:line="300"/>
        <w:ind w:left="1019" w:right="-62"/>
      </w:pP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ас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5" w:lineRule="exact" w:line="300"/>
        <w:sectPr>
          <w:type w:val="continuous"/>
          <w:pgSz w:w="12240" w:h="15840"/>
          <w:pgMar w:top="1480" w:bottom="280" w:left="1040" w:right="1500"/>
          <w:cols w:num="2" w:equalWidth="off">
            <w:col w:w="1963" w:space="1329"/>
            <w:col w:w="640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position w:val="-1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5"/>
        <w:ind w:left="1019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019" w:right="3956" w:hanging="907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6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гаљ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00"/>
        <w:ind w:left="4410" w:right="4028"/>
      </w:pPr>
      <w:r>
        <w:rPr>
          <w:rFonts w:cs="Times New Roman" w:hAnsi="Times New Roman" w:eastAsia="Times New Roman" w:ascii="Times New Roman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position w:val="-1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  <w:sectPr>
          <w:type w:val="continuous"/>
          <w:pgSz w:w="12240" w:h="15840"/>
          <w:pgMar w:top="1480" w:bottom="280" w:left="1040" w:right="150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8" w:lineRule="exact" w:line="320"/>
        <w:ind w:left="1089" w:right="-48" w:hanging="977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    </w:t>
      </w:r>
      <w:r>
        <w:rPr>
          <w:rFonts w:cs="Times New Roman" w:hAnsi="Times New Roman" w:eastAsia="Times New Roman" w:ascii="Times New Roman"/>
          <w:spacing w:val="6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26"/>
      </w:pPr>
      <w:r>
        <w:br w:type="column"/>
      </w: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9"/>
        <w:sectPr>
          <w:type w:val="continuous"/>
          <w:pgSz w:w="12240" w:h="15840"/>
          <w:pgMar w:top="1480" w:bottom="280" w:left="1040" w:right="1500"/>
          <w:cols w:num="2" w:equalWidth="off">
            <w:col w:w="3133" w:space="1230"/>
            <w:col w:w="5337"/>
          </w:cols>
        </w:sectPr>
      </w:pPr>
      <w:r>
        <w:rPr>
          <w:rFonts w:cs="Times New Roman" w:hAnsi="Times New Roman" w:eastAsia="Times New Roman" w:ascii="Times New Roman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position w:val="-1"/>
          <w:sz w:val="28"/>
          <w:szCs w:val="28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position w:val="-1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251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color w:val="FF0000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color w:val="FF0000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color w:val="FF0000"/>
          <w:spacing w:val="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8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99" w:right="53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8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8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емља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8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99"/>
        <w:sectPr>
          <w:type w:val="continuous"/>
          <w:pgSz w:w="12240" w:h="15840"/>
          <w:pgMar w:top="1480" w:bottom="280" w:left="1040" w:right="1500"/>
        </w:sectPr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5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18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8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-е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ам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8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гља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-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599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-е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480" w:bottom="280" w:left="1040" w:right="1040"/>
          <w:headerReference w:type="default" r:id="rId62"/>
          <w:pgSz w:w="12240" w:h="15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tabs>
          <w:tab w:pos="7500" w:val="left"/>
        </w:tabs>
        <w:jc w:val="left"/>
        <w:spacing w:before="24"/>
        <w:ind w:left="182" w:right="-68"/>
      </w:pP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су</w:t>
      </w:r>
      <w:r>
        <w:rPr>
          <w:rFonts w:cs="Times New Roman" w:hAnsi="Times New Roman" w:eastAsia="Times New Roman" w:ascii="Times New Roman"/>
          <w:spacing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ел.</w:t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маш</w:t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599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sectPr>
          <w:type w:val="continuous"/>
          <w:pgSz w:w="12240" w:h="15840"/>
          <w:pgMar w:top="1480" w:bottom="280" w:left="1040" w:right="1040"/>
          <w:cols w:num="2" w:equalWidth="off">
            <w:col w:w="7515" w:space="140"/>
            <w:col w:w="250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ел.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99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                       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5"/>
          <w:sz w:val="28"/>
          <w:szCs w:val="28"/>
        </w:rPr>
      </w:r>
      <w:r>
        <w:rPr>
          <w:rFonts w:cs="Times New Roman" w:hAnsi="Times New Roman" w:eastAsia="Times New Roman" w:ascii="Times New Roman"/>
          <w:spacing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30" w:right="279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ављ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785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љу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2" w:right="340" w:hanging="420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тво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720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ство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62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ство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сак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ег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еље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5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260" w:hanging="418"/>
        <w:sectPr>
          <w:type w:val="continuous"/>
          <w:pgSz w:w="12240" w:h="15840"/>
          <w:pgMar w:top="1480" w:bottom="280" w:left="1040" w:right="10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веш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аш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матс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љ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љ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ља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маш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</w:t>
      </w:r>
      <w:r>
        <w:rPr>
          <w:rFonts w:cs="Times New Roman" w:hAnsi="Times New Roman" w:eastAsia="Times New Roman" w:ascii="Times New Roman"/>
          <w:spacing w:val="7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8" w:lineRule="exact" w:line="320"/>
        <w:ind w:left="530" w:right="58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веш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аш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љаву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маш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488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егле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ел.ште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99" w:right="564" w:hanging="487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ага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883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езе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12"/>
        <w:sectPr>
          <w:pgMar w:header="0" w:footer="0" w:top="1480" w:bottom="280" w:left="1040" w:right="1060"/>
          <w:headerReference w:type="default" r:id="rId63"/>
          <w:pgSz w:w="12240" w:h="15840"/>
        </w:sectPr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tabs>
          <w:tab w:pos="4640" w:val="left"/>
        </w:tabs>
        <w:jc w:val="left"/>
        <w:spacing w:before="5" w:lineRule="exact" w:line="300"/>
        <w:ind w:left="530" w:right="-62"/>
      </w:pPr>
      <w:r>
        <w:rPr>
          <w:rFonts w:cs="Times New Roman" w:hAnsi="Times New Roman" w:eastAsia="Times New Roman" w:ascii="Times New Roman"/>
          <w:position w:val="-1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5" w:lineRule="exact" w:line="300"/>
        <w:sectPr>
          <w:type w:val="continuous"/>
          <w:pgSz w:w="12240" w:h="15840"/>
          <w:pgMar w:top="1480" w:bottom="280" w:left="1040" w:right="1060"/>
          <w:cols w:num="2" w:equalWidth="off">
            <w:col w:w="4650" w:space="140"/>
            <w:col w:w="535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8" w:lineRule="exact" w:line="320"/>
        <w:ind w:left="530" w:right="492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џ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67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484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шт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  <w:sectPr>
          <w:type w:val="continuous"/>
          <w:pgSz w:w="12240" w:h="15840"/>
          <w:pgMar w:top="1480" w:bottom="280" w:left="1040" w:right="10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ег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73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413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гас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етва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99" w:right="724" w:hanging="487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љ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зме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аша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669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5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657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ља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ава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ства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зме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530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5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297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PN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64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PN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ар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        </w:t>
      </w:r>
      <w:r>
        <w:rPr>
          <w:rFonts w:cs="Times New Roman" w:hAnsi="Times New Roman" w:eastAsia="Times New Roman" w:ascii="Times New Roman"/>
          <w:spacing w:val="4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4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4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CPU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PS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460" w:right="820" w:hanging="34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азг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земљи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тв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460"/>
        <w:sectPr>
          <w:pgMar w:header="0" w:footer="0" w:top="1400" w:bottom="280" w:left="1040" w:right="1060"/>
          <w:headerReference w:type="default" r:id="rId64"/>
          <w:pgSz w:w="12240" w:h="15840"/>
        </w:sectPr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        </w:t>
      </w:r>
      <w:r>
        <w:rPr>
          <w:rFonts w:cs="Times New Roman" w:hAnsi="Times New Roman" w:eastAsia="Times New Roman" w:ascii="Times New Roman"/>
          <w:spacing w:val="4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4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4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530" w:right="55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зв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ел.е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везан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1019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ед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ства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530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                              </w:t>
      </w:r>
      <w:r>
        <w:rPr>
          <w:rFonts w:cs="Times New Roman" w:hAnsi="Times New Roman" w:eastAsia="Times New Roman" w:ascii="Times New Roman"/>
          <w:spacing w:val="6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6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6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 w:right="782" w:hanging="418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ез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ђ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ел.е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се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30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3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(P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"/>
        <w:ind w:left="530"/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spacing w:val="6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6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6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2"/>
      </w:pP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аму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ч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за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669"/>
        <w:sectPr>
          <w:pgMar w:header="0" w:footer="0" w:top="1480" w:bottom="280" w:left="1040" w:right="1120"/>
          <w:headerReference w:type="default" r:id="rId65"/>
          <w:pgSz w:w="12240" w:h="15840"/>
        </w:sectPr>
      </w:pPr>
      <w:r>
        <w:rPr>
          <w:rFonts w:cs="Times New Roman" w:hAnsi="Times New Roman" w:eastAsia="Times New Roman" w:ascii="Times New Roman"/>
          <w:sz w:val="28"/>
          <w:szCs w:val="28"/>
        </w:rPr>
      </w:r>
      <w:r>
        <w:rPr>
          <w:rFonts w:cs="Times New Roman" w:hAnsi="Times New Roman" w:eastAsia="Times New Roman" w:ascii="Times New Roman"/>
          <w:sz w:val="28"/>
          <w:szCs w:val="28"/>
          <w:u w:val="single" w:color="000000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spacing w:val="6"/>
          <w:sz w:val="28"/>
          <w:szCs w:val="28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6"/>
          <w:sz w:val="28"/>
          <w:szCs w:val="28"/>
          <w:u w:val="single" w:color="000000"/>
        </w:rPr>
      </w:r>
      <w:r>
        <w:rPr>
          <w:rFonts w:cs="Times New Roman" w:hAnsi="Times New Roman" w:eastAsia="Times New Roman" w:ascii="Times New Roman"/>
          <w:spacing w:val="6"/>
          <w:sz w:val="28"/>
          <w:szCs w:val="28"/>
        </w:rPr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Mar w:header="0" w:footer="0" w:top="0" w:bottom="0" w:left="0" w:right="0"/>
      <w:headerReference w:type="default" r:id="rId66"/>
      <w:pgSz w:w="12240" w:h="158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1pt;margin-top:72.2639pt;width:209.168pt;height:14pt;mso-position-horizontal-relative:page;mso-position-vertical-relative:page;z-index:-306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26.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Проч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т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ј</w:t>
                </w:r>
                <w:r>
                  <w:rPr>
                    <w:rFonts w:cs="Times New Roman" w:hAnsi="Times New Roman" w:eastAsia="Times New Roman" w:ascii="Times New Roman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з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w w:val="100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-1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: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  <w:u w:val="single" w:color="000000"/>
                  </w:rPr>
                  <w:t>            </w:t>
                </w:r>
                <w:r>
                  <w:rPr>
                    <w:rFonts w:cs="Times New Roman" w:hAnsi="Times New Roman" w:eastAsia="Times New Roman" w:ascii="Times New Roman"/>
                    <w:spacing w:val="55"/>
                    <w:w w:val="100"/>
                    <w:sz w:val="24"/>
                    <w:szCs w:val="24"/>
                    <w:u w:val="single" w:color="00000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55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мм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47pt;margin-top:72.2639pt;width:191.168pt;height:14pt;mso-position-horizontal-relative:page;mso-position-vertical-relative:page;z-index:-306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Проч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т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ј</w:t>
                </w:r>
                <w:r>
                  <w:rPr>
                    <w:rFonts w:cs="Times New Roman" w:hAnsi="Times New Roman" w:eastAsia="Times New Roman" w:ascii="Times New Roman"/>
                    <w:spacing w:val="-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з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w w:val="100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-1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-5"/>
                    <w:w w:val="10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: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  <w:u w:val="single" w:color="000000"/>
                  </w:rPr>
                  <w:t>            </w:t>
                </w:r>
                <w:r>
                  <w:rPr>
                    <w:rFonts w:cs="Times New Roman" w:hAnsi="Times New Roman" w:eastAsia="Times New Roman" w:ascii="Times New Roman"/>
                    <w:spacing w:val="55"/>
                    <w:w w:val="100"/>
                    <w:sz w:val="24"/>
                    <w:szCs w:val="24"/>
                    <w:u w:val="single" w:color="00000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55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мм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1pt;margin-top:72.2639pt;width:209.168pt;height:14pt;mso-position-horizontal-relative:page;mso-position-vertical-relative:page;z-index:-306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30.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Проч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т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ј</w:t>
                </w:r>
                <w:r>
                  <w:rPr>
                    <w:rFonts w:cs="Times New Roman" w:hAnsi="Times New Roman" w:eastAsia="Times New Roman" w:ascii="Times New Roman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з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w w:val="100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-1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: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  <w:u w:val="single" w:color="000000"/>
                  </w:rPr>
                  <w:t>            </w:t>
                </w:r>
                <w:r>
                  <w:rPr>
                    <w:rFonts w:cs="Times New Roman" w:hAnsi="Times New Roman" w:eastAsia="Times New Roman" w:ascii="Times New Roman"/>
                    <w:spacing w:val="55"/>
                    <w:w w:val="100"/>
                    <w:sz w:val="24"/>
                    <w:szCs w:val="24"/>
                    <w:u w:val="single" w:color="00000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55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мм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32pt;margin-top:72.2639pt;width:191.168pt;height:14pt;mso-position-horizontal-relative:page;mso-position-vertical-relative:page;z-index:-306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Проч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т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ј</w:t>
                </w:r>
                <w:r>
                  <w:rPr>
                    <w:rFonts w:cs="Times New Roman" w:hAnsi="Times New Roman" w:eastAsia="Times New Roman" w:ascii="Times New Roman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з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w w:val="100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-1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: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  <w:u w:val="single" w:color="000000"/>
                  </w:rPr>
                  <w:t>            </w:t>
                </w:r>
                <w:r>
                  <w:rPr>
                    <w:rFonts w:cs="Times New Roman" w:hAnsi="Times New Roman" w:eastAsia="Times New Roman" w:ascii="Times New Roman"/>
                    <w:spacing w:val="55"/>
                    <w:w w:val="100"/>
                    <w:sz w:val="24"/>
                    <w:szCs w:val="24"/>
                    <w:u w:val="single" w:color="00000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55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мм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image" Target="media/image21.jpg"/><Relationship Id="rId25" Type="http://schemas.openxmlformats.org/officeDocument/2006/relationships/image" Target="media/image22.jp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jpg"/><Relationship Id="rId30" Type="http://schemas.openxmlformats.org/officeDocument/2006/relationships/image" Target="media/image27.jpg"/><Relationship Id="rId31" Type="http://schemas.openxmlformats.org/officeDocument/2006/relationships/image" Target="media/image28.jpg"/><Relationship Id="rId32" Type="http://schemas.openxmlformats.org/officeDocument/2006/relationships/image" Target="media/image29.jp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header" Target="header1.xml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header" Target="header2.xml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header" Target="header3.xml"/><Relationship Id="rId45" Type="http://schemas.openxmlformats.org/officeDocument/2006/relationships/header" Target="header4.xml"/><Relationship Id="rId46" Type="http://schemas.openxmlformats.org/officeDocument/2006/relationships/header" Target="header5.xml"/><Relationship Id="rId47" Type="http://schemas.openxmlformats.org/officeDocument/2006/relationships/header" Target="header6.xml"/><Relationship Id="rId48" Type="http://schemas.openxmlformats.org/officeDocument/2006/relationships/header" Target="header7.xml"/><Relationship Id="rId49" Type="http://schemas.openxmlformats.org/officeDocument/2006/relationships/image" Target="media/image39.jpg"/><Relationship Id="rId50" Type="http://schemas.openxmlformats.org/officeDocument/2006/relationships/image" Target="media/image40.jpg"/><Relationship Id="rId51" Type="http://schemas.openxmlformats.org/officeDocument/2006/relationships/image" Target="media/image41.jpg"/><Relationship Id="rId52" Type="http://schemas.openxmlformats.org/officeDocument/2006/relationships/image" Target="media/image42.jpg"/><Relationship Id="rId53" Type="http://schemas.openxmlformats.org/officeDocument/2006/relationships/header" Target="header8.xml"/><Relationship Id="rId54" Type="http://schemas.openxmlformats.org/officeDocument/2006/relationships/header" Target="header9.xml"/><Relationship Id="rId55" Type="http://schemas.openxmlformats.org/officeDocument/2006/relationships/header" Target="header10.xml"/><Relationship Id="rId56" Type="http://schemas.openxmlformats.org/officeDocument/2006/relationships/header" Target="header11.xml"/><Relationship Id="rId57" Type="http://schemas.openxmlformats.org/officeDocument/2006/relationships/header" Target="header12.xml"/><Relationship Id="rId58" Type="http://schemas.openxmlformats.org/officeDocument/2006/relationships/header" Target="header13.xml"/><Relationship Id="rId59" Type="http://schemas.openxmlformats.org/officeDocument/2006/relationships/header" Target="header14.xml"/><Relationship Id="rId60" Type="http://schemas.openxmlformats.org/officeDocument/2006/relationships/header" Target="header15.xml"/><Relationship Id="rId61" Type="http://schemas.openxmlformats.org/officeDocument/2006/relationships/header" Target="header16.xml"/><Relationship Id="rId62" Type="http://schemas.openxmlformats.org/officeDocument/2006/relationships/header" Target="header17.xml"/><Relationship Id="rId63" Type="http://schemas.openxmlformats.org/officeDocument/2006/relationships/header" Target="header18.xml"/><Relationship Id="rId64" Type="http://schemas.openxmlformats.org/officeDocument/2006/relationships/header" Target="header19.xml"/><Relationship Id="rId65" Type="http://schemas.openxmlformats.org/officeDocument/2006/relationships/header" Target="header20.xml"/><Relationship Id="rId66" Type="http://schemas.openxmlformats.org/officeDocument/2006/relationships/header" Target="header21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