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13A" w:rsidRDefault="00D6013A">
      <w:pPr>
        <w:spacing w:line="140" w:lineRule="exact"/>
        <w:rPr>
          <w:sz w:val="14"/>
          <w:szCs w:val="14"/>
        </w:rPr>
      </w:pPr>
      <w:r w:rsidRPr="00D6013A">
        <w:pict>
          <v:group id="_x0000_s1950" style="position:absolute;margin-left:35.5pt;margin-top:35.5pt;width:721pt;height:541pt;z-index:-2898;mso-position-horizontal-relative:page;mso-position-vertical-relative:page" coordorigin="710,710" coordsize="14420,10820">
            <v:shape id="_x0000_s1990" style="position:absolute;left:720;top:720;width:14400;height:10800" coordorigin="720,720" coordsize="14400,10800" path="m720,720r,10800l15120,11520r,-10800l720,720xe" fillcolor="#039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89" type="#_x0000_t75" style="position:absolute;left:5039;top:7328;width:7207;height:4181">
              <v:imagedata r:id="rId5" o:title=""/>
            </v:shape>
            <v:shape id="_x0000_s1988" type="#_x0000_t75" style="position:absolute;left:11144;top:7397;width:3149;height:2029">
              <v:imagedata r:id="rId6" o:title=""/>
            </v:shape>
            <v:shape id="_x0000_s1987" type="#_x0000_t75" style="position:absolute;left:7969;top:9084;width:7124;height:2425">
              <v:imagedata r:id="rId7" o:title=""/>
            </v:shape>
            <v:shape id="_x0000_s1986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985" type="#_x0000_t75" style="position:absolute;left:11971;top:6511;width:3122;height:1350">
              <v:imagedata r:id="rId8" o:title=""/>
            </v:shape>
            <v:shape id="_x0000_s1984" type="#_x0000_t75" style="position:absolute;left:9024;top:4072;width:4565;height:3845">
              <v:imagedata r:id="rId9" o:title=""/>
            </v:shape>
            <v:shape id="_x0000_s1983" type="#_x0000_t75" style="position:absolute;left:718;top:718;width:14400;height:4445">
              <v:imagedata r:id="rId10" o:title=""/>
            </v:shape>
            <v:shape id="_x0000_s1982" style="position:absolute;left:4200;top:1680;width:7680;height:6160" coordorigin="4200,1680" coordsize="7680,6160" path="m4891,4806r143,90l5180,4975r147,77l5468,5124r143,70l5746,5260r138,61l6014,5376r135,59l6275,5488r131,48l6532,5584r127,48l6904,5716r122,40l6895,5736r-129,-20l6631,5694r-269,-48l6223,5615r-138,-31l5944,5549r-147,-34l5651,5473r-150,-44l5346,5376r-157,-52l5026,5266r-162,-63l4694,5135r-4,11l4686,5152r-7,10l4674,5173r158,89l4987,5346r150,83l5284,5501r145,73l5572,5639r138,66l5849,5764r269,110l6247,5922r131,49l6509,6016r126,42l6761,6098r123,39l6750,6119r-131,-17l6481,6082r-134,-22l6208,6032r-142,-27l5920,5974r-147,-34l5627,5902r-154,-42l5315,5812r-159,-52l4991,5705r-167,-63l4651,5574r-179,-77l4469,5504r-9,11l4457,5525r-7,7l4615,5629r162,93l4936,5804r157,83l5244,5960r150,72l5540,6098r142,59l5825,6216r138,52l6097,6316r135,49l6362,6406r130,42l6623,6486r127,34l6616,6506r-140,-14l6338,6475r-142,-17l6054,6433r-146,-24l5758,6378r-150,-34l5449,6302r-158,-44l5129,6209r-171,-55l4786,6091r-179,-68l4426,5944r-190,-84l4228,5874r-8,11l4208,5894r-8,15l4465,6047r253,121l4963,6278r237,96l5429,6458r222,72l5868,6596r205,56l6275,6700r198,38l6662,6772r186,31l7026,6828r178,20l7374,6869r170,20l7710,6907r166,21l8034,6948r162,24l8354,7000r159,34l8666,7073r159,44l8983,7172r157,63l9299,7304r158,83l9623,7481r162,107l9955,7705r171,135l10157,7573r43,-259l10252,7058r63,-248l10386,6569r83,-239l10564,6098r106,-224l10786,5653r122,-215l11046,5232r146,-200l11346,4837r167,-189l11690,4468r190,-177l11722,4120r-162,-153l11401,3833r-157,-121l11086,3605r-159,-94l10769,3428r-157,-69l10450,3296r-159,-51l10129,3200r-162,-42l9800,3124r-162,-34l9473,3062r-171,-31l9133,3004r-170,-32l8789,2938r-174,-39l8437,2855r-181,-48l8074,2748r-186,-66l7698,2606r-193,-90l7310,2416,7114,2302,6912,2171,6706,2026,6497,1864,6283,1680r-3,11l6275,1700r-4,15l6268,1724r141,140l6552,1991r138,117l6824,2219r135,101l7093,2412r131,86l7355,2575r126,72l7607,2713r122,63l7856,2831r123,51l8101,2930r119,46l8342,3017r-130,-24l8077,2965r-129,-31l7813,2899r-131,-37l7548,2820r-138,-44l7276,2723r-140,-58l6998,2606r-141,-69l6714,2465r-143,-81l6425,2302r-145,-93l6128,2112r-3,11l6121,2132r-3,11l6113,2153r143,121l6390,2384r138,105l6662,2585r131,93l6924,2761r130,76l7181,2910r126,70l7433,3041r123,59l7679,3151r122,53l7920,3252r122,44l8160,3342r-130,-24l7900,3290r-131,-31l7639,3224r-134,-34l7374,3151r-269,-89l6967,3010r-139,-56l6690,2896r-138,-65l6409,2761r-146,-72l6118,2609r-147,-87l5966,2533r-3,11l5959,2557r-3,11l6094,2671r129,101l6350,2862r119,83l6588,3020r114,74l6812,3158r112,63l7030,3280r106,55l7243,3386r112,50l7460,3484r112,44l7686,3570r115,44l7674,3590r-122,-27l7429,3539r-119,-31l7196,3480r-118,-35l6962,3410r-117,-37l6726,3331r-119,-44l6485,3238r-127,-52l6228,3127r-131,-62l5959,2996r-146,-73l5809,2934r-5,11l5797,2954r-5,11l5923,3059r119,83l6152,3214r95,66l6338,3338r83,52l6497,3438r74,42l6647,3521r75,38l6797,3594r79,35l6962,3664r92,37l7157,3739r110,41l7145,3756r-111,-17l6931,3719r-91,-15l6750,3688r-88,-18l6580,3653r-80,-21l6414,3611r-88,-24l6235,3556r-98,-35l6030,3480r-114,-48l5789,3377r-142,-66l5642,3322r-3,6l5630,3338r-3,11l5765,3436r134,82l6034,3598r134,72l6299,3743r126,65l6552,3874r126,58l6800,3991r124,55l7169,4150r119,49l7405,4247r119,44l7643,4337r-126,-24l7386,4285r-127,-27l7129,4226r-131,-31l6868,4164r-130,-38l6604,4088r-135,-38l6330,4008r-138,-48l6054,3912r-143,-52l5770,3808r-147,-59l5473,3688r-5,9l5465,3704r-4,11l5456,3725r140,83l5730,3884r134,76l5999,4033r129,65l6259,4164r127,62l6512,4285r123,55l6761,4396r123,51l7002,4495r124,49l7243,4592r119,45l7481,4682r-126,-24l7228,4631r-131,-25l6967,4576r-131,-28l6706,4517r-135,-35l6437,4444r-135,-39l6164,4364r-138,-42l5884,4274r-142,-48l5596,4175r-150,-59l5294,4057r-3,10l5287,4074r-8,11l5275,4094r143,81l5556,4250r134,72l5825,4392r134,70l6090,4523r130,59l6347,4640r126,56l6595,4747r127,53l6845,4848r117,48l7086,4942r118,44l7322,5032r-126,-26l7066,4982r-126,-24l6809,4931r-135,-28l6544,4872r-135,-35l6275,4804r-138,-35l5994,4727r-142,-41l5710,4637r-147,-48l5413,4537r-153,-59l5105,4420r-4,10l5098,4436r-9,11l5086,4458r146,79l5374,4613r139,77l5651,4758r134,66l5920,4886r130,62l6180,5004r131,55l6437,5111r122,51l6686,5210r123,50l7054,5348r118,42l7042,5370r-126,-24l6785,5321r-135,-28l6521,5266r-139,-28l6247,5207r-138,-34l5966,5135r-141,-42l5678,5052r-146,-48l5378,4955r-154,-55l5070,4841r-162,-63l4903,4789r-7,7l4891,4806xe" fillcolor="#7e9eff" stroked="f">
              <v:path arrowok="t"/>
            </v:shape>
            <v:shape id="_x0000_s1981" style="position:absolute;left:7184;top:3228;width:2419;height:2332" coordorigin="7184,3228" coordsize="2419,2332" path="m9604,3228r-2420,l7184,5380r712,l8070,5560r676,l8935,5380r669,l9604,3228xe" fillcolor="black" stroked="f">
              <v:path arrowok="t"/>
            </v:shape>
            <v:shape id="_x0000_s1980" style="position:absolute;left:7322;top:3349;width:2147;height:2089" coordorigin="7322,3349" coordsize="2147,2089" path="m9469,3349r-2147,l7322,5260r638,l8132,5438r555,l8876,5260r593,l9469,3349xe" stroked="f">
              <v:path arrowok="t"/>
            </v:shape>
            <v:shape id="_x0000_s1979" style="position:absolute;left:7556;top:3559;width:1703;height:1423" coordorigin="7556,3559" coordsize="1703,1423" path="m7556,3559r,1423l9259,4982r,-1423l7556,3559xe" fillcolor="black" stroked="f">
              <v:path arrowok="t"/>
            </v:shape>
            <v:shape id="_x0000_s1978" style="position:absolute;left:6757;top:5677;width:3198;height:901" coordorigin="6757,5677" coordsize="3198,901" path="m6757,5677r,901l9955,6578r,-901l6757,5677xe" fillcolor="black" stroked="f">
              <v:path arrowok="t"/>
            </v:shape>
            <v:shape id="_x0000_s1977" style="position:absolute;left:6895;top:5798;width:2926;height:660" coordorigin="6895,5798" coordsize="2926,660" path="m6895,5798r,660l9821,6458r,-660l6895,5798xe" stroked="f">
              <v:path arrowok="t"/>
            </v:shape>
            <v:shape id="_x0000_s1976" style="position:absolute;left:8698;top:6026;width:846;height:118" coordorigin="8698,6026" coordsize="846,118" path="m8698,6026r,118l9544,6144r,-118l8698,6026xe" fillcolor="black" stroked="f">
              <v:path arrowok="t"/>
            </v:shape>
            <v:shape id="_x0000_s1975" style="position:absolute;left:8251;top:5218;width:308;height:121" coordorigin="8251,5218" coordsize="308,121" path="m8251,5218r,121l8560,5339r,-121l8251,5218xe" fillcolor="black" stroked="f">
              <v:path arrowok="t"/>
            </v:shape>
            <v:shape id="_x0000_s1974" style="position:absolute;left:5524;top:4344;width:1704;height:2286" coordorigin="5524,4344" coordsize="1704,2286" path="m7228,4464r,-120l7093,4350r-126,25l6840,4409r-114,49l6611,4517r-102,72l6409,4664r-90,90l6235,4848r-71,103l6097,5056r-55,110l5999,5280r-33,118l5944,5512r-12,117l5849,5650r-79,34l5702,5732r-60,63l5591,5863r-35,83l5532,6032r-8,94l5528,6181r8,55l5552,6292r20,49l5596,6392r27,45l5658,6479r40,37l5730,6541r35,24l5801,6586r36,14l5872,6613r39,11l5951,6628r39,2l6030,6628r43,-4l6109,6613r40,-13l6185,6586r35,-21l6256,6541r31,-25l6326,6479r36,-42l6390,6392r28,-51l6433,6292r16,-56l6457,6181r4,-55l6457,6071r-8,-55l6433,5960r-15,-51l6390,5860r-28,-45l6326,5773r-39,-37l6235,5698r-23,-17l6185,5666r-28,-13l6125,5642r-28,-7l6066,5629r12,-121l6106,5390r39,-121l6196,5155r67,-114l6335,4938r86,-101l6516,4747r28,-24l6576,4699r31,-27l6643,4648r40,-24l6722,4600r39,-22l6809,4558r43,-21l6900,4519r52,-17l7002,4489r52,-11l7114,4471r55,-3l7228,4464xe" fillcolor="black" stroked="f">
              <v:path arrowok="t"/>
            </v:shape>
            <v:shape id="_x0000_s1973" style="position:absolute;left:5663;top:6008;width:660;height:502" coordorigin="5663,6008" coordsize="660,502" path="m5990,6510r68,-7l6121,6479r55,-35l6223,6396r45,-55l6295,6275r19,-73l6323,6126r,-31l6319,6067r-8,-31l6307,6008r-629,l5670,6036r-4,31l5663,6095r,31l5666,6172r4,44l5682,6258r16,37l5714,6334r23,38l5765,6402r27,31l5816,6451r24,13l5864,6479r24,9l5911,6499r28,7l5963,6510r27,xe" stroked="f">
              <v:path arrowok="t"/>
            </v:shape>
            <v:shape id="_x0000_s1972" style="position:absolute;left:5734;top:5743;width:518;height:144" coordorigin="5734,5743" coordsize="518,144" path="m6018,5743r-55,l5939,5746r-28,7l5888,5764r-24,9l5840,5788r-24,14l5792,5819r-15,17l5761,5854r-15,16l5734,5887r518,l6235,5870r-15,-16l6204,5836r-16,-17l6168,5802r-23,-14l6121,5773r-24,-9l6070,5753r-24,-7l6018,5743xe" stroked="f">
              <v:path arrowok="t"/>
            </v:shape>
            <v:shape id="_x0000_s1971" style="position:absolute;left:7805;top:3752;width:1174;height:1037" coordorigin="7805,3752" coordsize="1174,1037" path="m8165,3794r-100,48l7979,3905r-71,75l7853,4067r-36,97l7805,4267r3,52l7817,4368r15,48l7853,4464r23,46l7903,4550r36,42l7979,4631r36,27l8050,4686r39,20l8132,4727r40,18l8220,4758r43,11l8311,4776r19,2l8346,4786r20,3l8382,4789r,-11l8425,4778r,11l8446,4789r19,-3l8485,4778r19,-6l8544,4762r43,-11l8627,4738r39,-18l8702,4703r35,-24l8773,4658r31,-27l8844,4592r36,-42l8911,4510r24,-46l8956,4416r10,-48l8975,4319r3,-52l8975,4216r-9,-48l8956,4120r-21,-50l8911,4026r-31,-42l8844,3943r-40,-38l8761,3870r-43,-31l8666,3811r-46,-20l8563,3774r-55,-11l8453,3756r-59,-4l8275,3763r-110,31xe" stroked="f">
              <v:path arrowok="t"/>
            </v:shape>
            <v:shape id="_x0000_s1970" style="position:absolute;left:8611;top:3870;width:284;height:353" coordorigin="8611,3870" coordsize="284,353" path="m8896,4223r-8,-39l8880,4150r-12,-38l8849,4078r-21,-35l8804,4012r-27,-32l8749,3953r-15,-13l8718,3929r-16,-10l8687,3905r-21,-7l8651,3888r-21,-11l8611,3870r43,70l8690,4026r24,94l8726,4223r170,xe" fillcolor="black" stroked="f">
              <v:path arrowok="t"/>
            </v:shape>
            <v:shape id="_x0000_s1969" style="position:absolute;left:8437;top:4295;width:205;height:412" coordorigin="8437,4295" coordsize="205,412" path="m8437,4706r9,l8458,4703r19,l8508,4682r32,-31l8568,4609r24,-48l8611,4502r16,-62l8639,4372r3,-77l8437,4295r,411xe" fillcolor="black" stroked="f">
              <v:path arrowok="t"/>
            </v:shape>
            <v:shape id="_x0000_s1968" style="position:absolute;left:8160;top:4295;width:194;height:412" coordorigin="8160,4295" coordsize="194,412" path="m8354,4706r,-411l8160,4295r5,62l8172,4416r12,55l8200,4523r20,49l8239,4613r28,35l8294,4679r17,11l8323,4699r31,7xe" fillcolor="black" stroked="f">
              <v:path arrowok="t"/>
            </v:shape>
            <v:shape id="_x0000_s1967" style="position:absolute;left:8160;top:3835;width:194;height:388" coordorigin="8160,3835" coordsize="194,388" path="m8354,4223r,-388l8339,3842r-12,8l8311,3860r-17,10l8267,3898r-23,34l8220,3971r-16,44l8189,4061r-17,51l8165,4168r-5,55l8354,4223xe" fillcolor="black" stroked="f">
              <v:path arrowok="t"/>
            </v:shape>
            <v:shape id="_x0000_s1966" style="position:absolute;left:8437;top:3833;width:205;height:390" coordorigin="8437,3833" coordsize="205,390" path="m8437,4223r205,l8639,4168r-9,-56l8620,4061r-17,-46l8584,3971r-21,-39l8540,3898r-27,-28l8492,3853r-15,-11l8458,3835r-21,-2l8437,4223xe" fillcolor="black" stroked="f">
              <v:path arrowok="t"/>
            </v:shape>
            <v:shape id="_x0000_s1965" style="position:absolute;left:7892;top:3860;width:307;height:362" coordorigin="7892,3860" coordsize="307,362" path="m8177,3894r23,-34l8177,3866r-21,11l8137,3888r-24,10l8094,3912r-20,13l8058,3940r-20,13l8010,3980r-28,32l7960,4043r-21,35l7920,4112r-12,38l7900,4184r-8,39l8077,4223r5,-55l8089,4112r12,-49l8117,4015r15,-44l8153,3929r24,-35xe" fillcolor="black" stroked="f">
              <v:path arrowok="t"/>
            </v:shape>
            <v:shape id="_x0000_s1964" style="position:absolute;left:7892;top:4295;width:292;height:373" coordorigin="7892,4295" coordsize="292,373" path="m7892,4295r4,42l7903,4375r17,37l7936,4447r19,39l7979,4517r27,31l8038,4578r16,14l8070,4606r19,10l8105,4631r20,9l8144,4651r21,11l8184,4668r-43,-76l8110,4502r-24,-99l8077,4295r-185,xe" fillcolor="black" stroked="f">
              <v:path arrowok="t"/>
            </v:shape>
            <v:shape id="_x0000_s1963" style="position:absolute;left:8627;top:4295;width:269;height:364" coordorigin="8627,4295" coordsize="269,364" path="m8868,4405r20,-51l8896,4295r-170,l8718,4399r-20,96l8666,4582r-39,76l8682,4627r48,-35l8773,4550r40,-44l8844,4458r24,-53xe" fillcolor="black" stroked="f">
              <v:path arrowok="t"/>
            </v:shape>
            <v:shape id="_x0000_s1962" style="position:absolute;left:7058;top:5905;width:114;height:100" coordorigin="7058,5905" coordsize="114,100" path="m7114,6005r22,-3l7157,5992r12,-15l7172,5957r-3,-21l7157,5918r-21,-9l7114,5905r-24,4l7074,5918r-12,18l7058,5957r4,20l7074,5992r16,10l7114,6005xe" fillcolor="black" stroked="f">
              <v:path arrowok="t"/>
            </v:shape>
            <v:shape id="_x0000_s1961" style="position:absolute;left:7276;top:5905;width:118;height:100" coordorigin="7276,5905" coordsize="118,100" path="m7334,6005r24,-3l7378,5992r12,-15l7393,5957r-3,-21l7378,5918r-20,-9l7334,5905r-24,4l7295,5918r-16,18l7276,5957r3,20l7295,5992r15,10l7334,6005xe" fillcolor="black" stroked="f">
              <v:path arrowok="t"/>
            </v:shape>
            <v:shape id="_x0000_s1960" style="position:absolute;left:7496;top:5905;width:115;height:100" coordorigin="7496,5905" coordsize="115,100" path="m7552,6005r24,-3l7595,5992r12,-15l7612,5957r-5,-21l7595,5918r-19,-9l7552,5905r-24,4l7512,5918r-12,18l7496,5957r4,20l7512,5992r16,10l7552,6005xe" fillcolor="black" stroked="f">
              <v:path arrowok="t"/>
            </v:shape>
            <v:shape id="_x0000_s1959" style="position:absolute;left:7714;top:5905;width:119;height:100" coordorigin="7714,5905" coordsize="119,100" path="m7774,6005r22,-3l7817,5992r12,-15l7832,5957r-3,-21l7817,5918r-21,-9l7774,5905r-24,4l7734,5918r-16,18l7714,5957r4,20l7734,5992r16,10l7774,6005xe" fillcolor="black" stroked="f">
              <v:path arrowok="t"/>
            </v:shape>
            <v:shape id="_x0000_s1958" style="position:absolute;left:7058;top:6085;width:114;height:100" coordorigin="7058,6085" coordsize="114,100" path="m7114,6185r22,-4l7157,6172r12,-15l7172,6137r-3,-21l7157,6098r-21,-10l7114,6085r-24,3l7074,6098r-12,18l7058,6137r4,20l7074,6172r16,9l7114,6185xe" fillcolor="black" stroked="f">
              <v:path arrowok="t"/>
            </v:shape>
            <v:shape id="_x0000_s1957" style="position:absolute;left:7276;top:6085;width:118;height:100" coordorigin="7276,6085" coordsize="118,100" path="m7334,6185r24,-4l7378,6172r12,-15l7393,6137r-3,-21l7378,6098r-20,-10l7334,6085r-24,3l7295,6098r-16,18l7276,6137r3,20l7295,6172r15,9l7334,6185xe" fillcolor="black" stroked="f">
              <v:path arrowok="t"/>
            </v:shape>
            <v:shape id="_x0000_s1956" style="position:absolute;left:7496;top:6085;width:115;height:100" coordorigin="7496,6085" coordsize="115,100" path="m7552,6185r24,-4l7595,6172r12,-15l7612,6137r-5,-21l7595,6098r-19,-10l7552,6085r-24,3l7512,6098r-12,18l7496,6137r4,20l7512,6172r16,9l7552,6185xe" fillcolor="black" stroked="f">
              <v:path arrowok="t"/>
            </v:shape>
            <v:shape id="_x0000_s1955" style="position:absolute;left:7714;top:6085;width:119;height:100" coordorigin="7714,6085" coordsize="119,100" path="m7774,6185r22,-4l7817,6172r12,-15l7832,6137r-3,-21l7817,6098r-21,-10l7774,6085r-24,3l7734,6098r-16,18l7714,6137r4,20l7734,6172r16,9l7774,6185xe" fillcolor="black" stroked="f">
              <v:path arrowok="t"/>
            </v:shape>
            <v:shape id="_x0000_s1954" style="position:absolute;left:7058;top:6264;width:114;height:101" coordorigin="7058,6264" coordsize="114,101" path="m7114,6365r22,-4l7157,6350r12,-13l7172,6316r-3,-21l7157,6278r-21,-10l7114,6264r-24,4l7074,6278r-12,17l7058,6316r4,21l7074,6350r16,11l7114,6365xe" fillcolor="black" stroked="f">
              <v:path arrowok="t"/>
            </v:shape>
            <v:shape id="_x0000_s1953" style="position:absolute;left:7276;top:6264;width:118;height:101" coordorigin="7276,6264" coordsize="118,101" path="m7334,6365r24,-4l7378,6350r12,-13l7393,6316r-3,-21l7378,6278r-20,-10l7334,6264r-24,4l7295,6278r-16,17l7276,6316r3,21l7295,6350r15,11l7334,6365xe" fillcolor="black" stroked="f">
              <v:path arrowok="t"/>
            </v:shape>
            <v:shape id="_x0000_s1952" style="position:absolute;left:7496;top:6264;width:115;height:101" coordorigin="7496,6264" coordsize="115,101" path="m7552,6365r24,-4l7595,6350r12,-13l7612,6316r-5,-21l7595,6278r-19,-10l7552,6264r-24,4l7512,6278r-12,17l7496,6316r4,21l7512,6350r16,11l7552,6365xe" fillcolor="black" stroked="f">
              <v:path arrowok="t"/>
            </v:shape>
            <v:shape id="_x0000_s1951" style="position:absolute;left:7714;top:6264;width:119;height:101" coordorigin="7714,6264" coordsize="119,101" path="m7774,6365r22,-4l7817,6350r12,-13l7832,6316r-3,-21l7817,6278r-21,-10l7774,6264r-24,4l7734,6278r-16,17l7714,6316r4,21l7734,6350r16,11l7774,6365xe" fillcolor="black" stroked="f">
              <v:path arrowok="t"/>
            </v:shape>
            <w10:wrap anchorx="page" anchory="page"/>
          </v:group>
        </w:pict>
      </w:r>
      <w:r w:rsidRPr="00D6013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49" type="#_x0000_t202" style="position:absolute;margin-left:398.45pt;margin-top:454.2pt;width:356.2pt;height:121.25pt;z-index:-2899;mso-position-horizontal-relative:page;mso-position-vertical-relative:page" filled="f" stroked="f">
            <v:textbox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3" w:line="200" w:lineRule="exact"/>
      </w:pPr>
    </w:p>
    <w:p w:rsidR="00D6013A" w:rsidRDefault="00415140">
      <w:pPr>
        <w:ind w:left="442" w:right="441"/>
        <w:jc w:val="center"/>
        <w:rPr>
          <w:sz w:val="72"/>
          <w:szCs w:val="72"/>
        </w:rPr>
        <w:sectPr w:rsidR="00D6013A">
          <w:pgSz w:w="15840" w:h="12240" w:orient="landscape"/>
          <w:pgMar w:top="1120" w:right="2260" w:bottom="280" w:left="2260" w:header="720" w:footer="720" w:gutter="0"/>
          <w:cols w:space="720"/>
        </w:sectPr>
      </w:pPr>
      <w:r>
        <w:rPr>
          <w:b/>
          <w:shadow/>
          <w:color w:val="E5E5FF"/>
          <w:w w:val="97"/>
          <w:sz w:val="72"/>
          <w:szCs w:val="72"/>
        </w:rPr>
        <w:t>ELEKTRONSKA</w:t>
      </w:r>
      <w:r>
        <w:rPr>
          <w:b/>
          <w:color w:val="E5E5FF"/>
          <w:spacing w:val="34"/>
          <w:w w:val="97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POŠ</w:t>
      </w:r>
      <w:r>
        <w:rPr>
          <w:b/>
          <w:shadow/>
          <w:color w:val="E5E5FF"/>
          <w:spacing w:val="1"/>
          <w:sz w:val="72"/>
          <w:szCs w:val="72"/>
        </w:rPr>
        <w:t>T</w:t>
      </w:r>
      <w:r>
        <w:rPr>
          <w:b/>
          <w:shadow/>
          <w:color w:val="E5E5FF"/>
          <w:sz w:val="72"/>
          <w:szCs w:val="72"/>
        </w:rPr>
        <w:t>A,</w:t>
      </w:r>
      <w:r>
        <w:rPr>
          <w:b/>
          <w:color w:val="E5E5FF"/>
          <w:spacing w:val="-59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e-</w:t>
      </w:r>
      <w:r>
        <w:rPr>
          <w:b/>
          <w:shadow/>
          <w:color w:val="E5E5FF"/>
          <w:spacing w:val="1"/>
          <w:w w:val="98"/>
          <w:sz w:val="72"/>
          <w:szCs w:val="72"/>
        </w:rPr>
        <w:t>mail</w:t>
      </w:r>
    </w:p>
    <w:p w:rsidR="00D6013A" w:rsidRDefault="00D6013A">
      <w:pPr>
        <w:spacing w:line="200" w:lineRule="exact"/>
      </w:pPr>
      <w:r w:rsidRPr="00D6013A">
        <w:lastRenderedPageBreak/>
        <w:pict>
          <v:group id="_x0000_s1908" style="position:absolute;margin-left:35.5pt;margin-top:35.5pt;width:721pt;height:541pt;z-index:-2896;mso-position-horizontal-relative:page;mso-position-vertical-relative:page" coordorigin="710,710" coordsize="14420,10820">
            <v:shape id="_x0000_s1948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947" type="#_x0000_t75" style="position:absolute;left:5039;top:7328;width:7207;height:4181">
              <v:imagedata r:id="rId5" o:title=""/>
            </v:shape>
            <v:shape id="_x0000_s1946" type="#_x0000_t75" style="position:absolute;left:11144;top:7397;width:3149;height:2029">
              <v:imagedata r:id="rId6" o:title=""/>
            </v:shape>
            <v:shape id="_x0000_s1945" type="#_x0000_t75" style="position:absolute;left:7969;top:9084;width:7124;height:2425">
              <v:imagedata r:id="rId7" o:title=""/>
            </v:shape>
            <v:shape id="_x0000_s1944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943" type="#_x0000_t75" style="position:absolute;left:11971;top:6511;width:3122;height:1350">
              <v:imagedata r:id="rId8" o:title=""/>
            </v:shape>
            <v:shape id="_x0000_s1942" type="#_x0000_t75" style="position:absolute;left:9024;top:4072;width:4565;height:3845">
              <v:imagedata r:id="rId9" o:title=""/>
            </v:shape>
            <v:shape id="_x0000_s1941" type="#_x0000_t75" style="position:absolute;left:718;top:718;width:14400;height:4445">
              <v:imagedata r:id="rId10" o:title=""/>
            </v:shape>
            <v:shape id="_x0000_s1940" style="position:absolute;left:11520;top:1320;width:3120;height:2502" coordorigin="11520,1320" coordsize="3120,2502" path="m13927,3822r13,-108l13957,3608r22,-103l14004,3404r29,-98l14066,3209r39,-94l14149,3024r46,-90l14245,2846r57,-84l14360,2681r63,-78l14491,2525r72,-72l14640,2381r-64,-70l14510,2249r-64,-54l14382,2146r-65,-45l14254,2064r-65,-34l14125,2002r-66,-26l13994,1956r-66,-18l13862,1920r-67,-13l13729,1892r-67,-10l13594,1868r-70,-10l13456,1844r-71,-13l13314,1816r-72,-18l13168,1777r-75,-24l13019,1727r-78,-31l12863,1660r-79,-41l12703,1572r-81,-53l12538,1460r-84,-66l12366,1320r-1,5l12364,1328r-3,6l12360,1338r58,56l12475,1446r57,48l12587,1538r54,41l12696,1618r53,34l12802,1684r51,28l12905,1740r49,25l13006,1787r49,21l13105,1828r48,19l13202,1864r-52,-11l13096,1842r-53,-13l12988,1816r-53,-16l12880,1783r-56,-18l12769,1744r-56,-24l12656,1696r-57,-28l12541,1638r-57,-31l12424,1572r-59,-37l12304,1495r-2,5l12300,1504r-1,4l12298,1512r57,49l12409,1607r57,42l12521,1687r53,39l12626,1759r53,31l12782,1848r52,25l12883,1897r51,21l12983,1939r48,19l13081,1976r48,18l13076,1985r-52,-11l12970,1961r-53,-13l12863,1933r-53,-15l12755,1900r-54,-18l12644,1860r-56,-22l12532,1814r-57,-27l12418,1759r-59,-30l12299,1698r-59,-36l12238,1667r-2,3l12235,1676r-2,5l12289,1723r53,41l12394,1800r48,34l12490,1865r46,29l12582,1920r44,26l12713,1992r43,22l12802,2033r43,19l12889,2071r47,17l12983,2106r-52,-10l12882,2084r-50,-9l12784,2063r-47,-12l12689,2038r-47,-15l12594,2008r-48,-17l12498,1973r-50,-21l12397,1932r-53,-24l12290,1883r-55,-28l12175,1825r-1,4l12169,1838r-2,4l12220,1880r49,34l12313,1943r39,26l12389,1993r33,22l12454,2034r60,34l12545,2083r30,15l12607,2112r35,13l12679,2141r42,15l12766,2173r-50,-9l12671,2156r-41,-8l12593,2142r-37,-7l12521,2129r-34,-7l12455,2113r-36,-8l12384,2094r-37,-12l12307,2068r-43,-17l12217,2032r-51,-23l12108,1982r-4,8l12101,1993r-1,5l12156,2033r54,33l12265,2099r54,30l12373,2158r51,26l12475,2212r52,22l12577,2258r49,23l12677,2303r49,20l12774,2342r48,21l12870,2381r49,18l12868,2389r-53,-11l12763,2366r-53,-12l12656,2341r-52,-12l12551,2314r-54,-16l12442,2282r-57,-16l12329,2246r-55,-20l12215,2206r-58,-22l12098,2160r-61,-25l12036,2140r-2,2l12032,2147r-1,3l12086,2184r56,31l12196,2246r55,29l12304,2303r52,26l12408,2354r52,24l12509,2400r51,23l12611,2444r48,20l12708,2483r48,20l12805,2521r48,18l12802,2530r-52,-11l12697,2508r-53,-12l12592,2485r-54,-13l12484,2458r-56,-15l12374,2428r-112,-34l12204,2374r-58,-20l12086,2333r-60,-24l11965,2286r-3,6l11958,2297r-1,3l12014,2333r57,31l12126,2394r54,28l12235,2449r53,25l12341,2498r51,24l12443,2545r50,21l12545,2587r49,19l12642,2627r50,18l12740,2663r48,18l12737,2671r-53,-9l12632,2652r-52,-12l12526,2629r-53,-12l12418,2603r-54,-15l12307,2574r-57,-17l12191,2540r-58,-19l12074,2502r-61,-22l11951,2456r-64,-24l11886,2437r-1,3l11881,2444r-1,4l11939,2480r57,32l12053,2543r56,27l12164,2597r54,25l12271,2647r53,23l12378,2693r50,20l12479,2735r51,19l12580,2773r50,19l12679,2810r48,17l12674,2819r-51,-10l12570,2800r-54,-12l12463,2777r-56,-12l12352,2753r-57,-15l12238,2723r-58,-17l12121,2689r-60,-19l11999,2651r-63,-23l11873,2604r-65,-25l11803,2586r55,41l11918,2659r118,60l12094,2747r54,26l12204,2800r53,21l12312,2845r52,22l12416,2886r52,19l12518,2926r51,16l12618,2959r50,17l12616,2968r-54,-9l12508,2951r-54,-10l12398,2930r-56,-12l12286,2905r-58,-13l12169,2878r-60,-17l12048,2843r-62,-22l11922,2801r-66,-24l11790,2752r-70,-29l11719,2728r-1,2l11714,2735r-1,3l11777,2776r62,33l11900,2843r60,29l12019,2902r58,26l12133,2954r57,24l12245,3001r54,23l12352,3043r52,19l12458,3082r51,16l12560,3115r51,15l12556,3124r-53,-8l12446,3108r-54,-8l12336,3088r-58,-11l12218,3065r-58,-15l12100,3035r-63,-17l11972,2999r-63,-22l11842,2954r-69,-25l11704,2902r-74,-32l11626,2878r-2,4l11621,2885r68,39l11754,2962r65,33l11882,3029r62,30l12005,3088r60,27l12122,3139r58,23l12236,3184r54,19l12346,3223r52,17l12451,3257r53,15l12556,3286r-54,-5l12445,3275r-56,-7l12331,3260r-57,-9l12214,3241r-123,-26l12028,3198r-65,-19l11898,3160r-70,-23l11758,3112r-72,-28l11611,3052r-77,-34l11531,3024r-3,4l11524,3032r-4,5l11628,3094r102,49l11830,3187r97,40l12019,3260r90,30l12198,3317r83,23l12364,3359r79,15l12521,3389r75,12l12668,3410r72,9l12810,3427r68,9l12946,3443r68,8l13078,3460r66,9l13207,3481r65,15l13334,3510r65,19l13463,3551r65,25l13591,3605r65,33l13723,3676r66,44l13858,3767r69,55xe" fillcolor="#7e9eff" stroked="f">
              <v:path arrowok="t"/>
            </v:shape>
            <v:shape id="_x0000_s1939" style="position:absolute;left:12732;top:1949;width:983;height:947" coordorigin="12732,1949" coordsize="983,947" path="m13715,1949r-983,l12732,2822r289,l13092,2896r275,l13444,2822r271,l13715,1949xe" fillcolor="black" stroked="f">
              <v:path arrowok="t"/>
            </v:shape>
            <v:shape id="_x0000_s1938" style="position:absolute;left:12788;top:1998;width:872;height:848" coordorigin="12788,1998" coordsize="872,848" path="m13661,1998r-873,l12788,2773r260,l13117,2846r226,l13420,2773r241,l13661,1998xe" stroked="f">
              <v:path arrowok="t"/>
            </v:shape>
            <v:shape id="_x0000_s1937" style="position:absolute;left:12883;top:2083;width:692;height:578" coordorigin="12883,2083" coordsize="692,578" path="m12883,2083r,579l13576,2662r,-579l12883,2083xe" fillcolor="black" stroked="f">
              <v:path arrowok="t"/>
            </v:shape>
            <v:shape id="_x0000_s1936" style="position:absolute;left:12559;top:2944;width:1298;height:366" coordorigin="12559,2944" coordsize="1298,366" path="m12559,2944r,366l13858,3310r,-366l12559,2944xe" fillcolor="black" stroked="f">
              <v:path arrowok="t"/>
            </v:shape>
            <v:shape id="_x0000_s1935" style="position:absolute;left:12616;top:3127;width:1188;height:0" coordorigin="12616,3127" coordsize="1188,0" path="m13804,3127r-1188,e" filled="f" strokecolor="white" strokeweight="13.48pt">
              <v:path arrowok="t"/>
            </v:shape>
            <v:shape id="_x0000_s1934" style="position:absolute;left:13348;top:3109;width:343;height:0" coordorigin="13348,3109" coordsize="343,0" path="m13691,3109r-343,e" filled="f" strokeweight="2.5pt">
              <v:path arrowok="t"/>
            </v:shape>
            <v:shape id="_x0000_s1933" style="position:absolute;left:13229;top:2756;width:0;height:49" coordorigin="13229,2756" coordsize="0,49" path="m13229,2756r,50e" filled="f" strokeweight="6.34pt">
              <v:path arrowok="t"/>
            </v:shape>
            <v:shape id="_x0000_s1932" style="position:absolute;left:12058;top:2402;width:692;height:929" coordorigin="12058,2402" coordsize="692,929" path="m12644,2414r-51,15l12546,2448r-47,24l12418,2532r-38,37l12347,2606r-29,42l12290,2690r-21,46l12251,2782r-13,48l12228,2876r-5,48l12190,2933r-33,13l12131,2966r-25,26l12085,3019r-14,34l12061,3088r-3,38l12060,3149r2,21l12070,3193r7,19l12086,3234r12,18l12113,3269r15,15l12142,3294r14,11l12170,3313r15,5l12199,3324r16,4l12232,3330r15,1l12264,3330r17,-2l12295,3324r17,-6l12326,3313r15,-8l12355,3294r13,-10l12384,3269r14,-17l12409,3234r12,-22l12427,3193r6,-23l12437,3149r1,-23l12437,3103r-4,-21l12427,3059r-6,-22l12409,3018r-11,-18l12384,2983r-16,-15l12359,2959r-12,-7l12337,2945r-11,-6l12314,2934r-12,-5l12290,2927r-12,-3l12283,2875r11,-48l12310,2778r21,-47l12359,2686r29,-42l12422,2603r39,-37l12473,2556r12,-10l12498,2536r14,-11l12528,2515r17,-9l12560,2497r20,-8l12598,2480r19,-7l12637,2466r22,-5l12679,2456r24,-2l12726,2453r24,-1l12750,2402r-54,3l12644,2414xe" fillcolor="black" stroked="f">
              <v:path arrowok="t"/>
            </v:shape>
            <v:shape id="_x0000_s1931" style="position:absolute;left:12114;top:3078;width:269;height:204" coordorigin="12114,3078" coordsize="269,204" path="m12247,3282r28,-4l12300,3269r23,-13l12342,3235r18,-23l12371,3186r8,-29l12383,3126r,-13l12380,3102r-2,-12l12376,3078r-255,l12118,3090r-3,12l12114,3113r,13l12115,3144r3,18l12122,3179r6,15l12136,3210r9,16l12156,3239r11,12l12176,3258r10,6l12196,3269r9,5l12215,3277r12,4l12236,3282r11,xe" stroked="f">
              <v:path arrowok="t"/>
            </v:shape>
            <v:shape id="_x0000_s1930" style="position:absolute;left:12143;top:2970;width:211;height:59" coordorigin="12143,2970" coordsize="211,59" path="m12227,2971r-12,4l12205,2978r-9,5l12186,2988r-10,6l12167,3001r-12,15l12148,3022r-5,7l12354,3029r-7,-7l12341,3016r-7,-8l12328,3001r-9,-7l12310,2988r-10,-5l12290,2978r-10,-3l12270,2971r-11,-1l12236,2970r-9,1xe" stroked="f">
              <v:path arrowok="t"/>
            </v:shape>
            <v:shape id="_x0000_s1929" style="position:absolute;left:12984;top:2162;width:478;height:420" coordorigin="12984,2162" coordsize="478,420" path="m13130,2179r-39,19l13055,2224r-29,31l13003,2290r-14,39l12984,2371r2,21l12989,2412r7,19l13003,2452r11,18l13025,2486r14,17l13055,2519r14,11l13084,2540r16,9l13117,2557r17,7l13153,2570r18,4l13190,2578r8,1l13205,2581r7,1l13219,2582r,-3l13237,2579r,3l13244,2582r9,-1l13261,2579r7,-3l13285,2572r17,-4l13319,2562r15,-7l13349,2548r14,-10l13378,2530r13,-11l13406,2503r15,-17l13434,2470r10,-18l13452,2431r5,-19l13460,2392r2,-21l13460,2350r-3,-20l13452,2311r-8,-20l13434,2273r-13,-17l13406,2239r-15,-15l13373,2209r-17,-12l13334,2186r-19,-9l13292,2171r-21,-5l13248,2164r-24,-2l13176,2166r-46,13xe" stroked="f">
              <v:path arrowok="t"/>
            </v:shape>
            <v:shape id="_x0000_s1928" style="position:absolute;left:13312;top:2209;width:116;height:144" coordorigin="13312,2209" coordsize="116,144" path="m13428,2353r-4,-15l13421,2323r-5,-15l13409,2294r-9,-14l13391,2267r-11,-12l13368,2243r-6,-5l13356,2233r-7,-3l13343,2224r-9,-3l13328,2216r-8,-3l13312,2209r18,29l13344,2273r10,38l13358,2353r70,xe" fillcolor="black" stroked="f">
              <v:path arrowok="t"/>
            </v:shape>
            <v:shape id="_x0000_s1927" style="position:absolute;left:13242;top:2382;width:83;height:167" coordorigin="13242,2382" coordsize="83,167" path="m13242,2549r2,l13249,2548r9,l13271,2539r12,-12l13295,2510r9,-20l13312,2466r7,-25l13324,2413r1,-31l13242,2382r,167xe" fillcolor="black" stroked="f">
              <v:path arrowok="t"/>
            </v:shape>
            <v:shape id="_x0000_s1926" style="position:absolute;left:13129;top:2382;width:78;height:167" coordorigin="13129,2382" coordsize="78,167" path="m13207,2549r,-167l13129,2382r1,25l13134,2431r5,23l13145,2474r8,21l13162,2512r10,13l13183,2538r7,5l13195,2546r6,2l13207,2549xe" fillcolor="black" stroked="f">
              <v:path arrowok="t"/>
            </v:shape>
            <v:shape id="_x0000_s1925" style="position:absolute;left:13129;top:2196;width:78;height:157" coordorigin="13129,2196" coordsize="78,157" path="m13207,2353r,-157l13201,2198r-5,3l13190,2206r-7,3l13172,2221r-9,13l13153,2250r-6,19l13140,2287r-6,21l13130,2330r-1,23l13207,2353xe" fillcolor="black" stroked="f">
              <v:path arrowok="t"/>
            </v:shape>
            <v:shape id="_x0000_s1924" style="position:absolute;left:13242;top:2195;width:83;height:158" coordorigin="13242,2195" coordsize="83,158" path="m13242,2353r83,l13324,2330r-4,-22l13315,2287r-6,-18l13301,2250r-9,-16l13283,2221r-11,-12l13264,2203r-6,-5l13249,2196r-7,-1l13242,2353xe" fillcolor="black" stroked="f">
              <v:path arrowok="t"/>
            </v:shape>
            <v:shape id="_x0000_s1923" style="position:absolute;left:13020;top:2206;width:125;height:148" coordorigin="13020,2206" coordsize="125,148" path="m13135,2220r10,-14l13135,2208r-7,5l13120,2216r-10,5l13102,2226r-9,6l13087,2238r-8,5l13068,2255r-11,12l13048,2280r-9,14l13031,2308r-5,15l13024,2338r-4,15l13096,2353r1,-23l13100,2308r5,-20l13111,2269r6,-19l13126,2233r9,-13xe" fillcolor="black" stroked="f">
              <v:path arrowok="t"/>
            </v:shape>
            <v:shape id="_x0000_s1922" style="position:absolute;left:13020;top:2382;width:119;height:152" coordorigin="13020,2382" coordsize="119,152" path="m13020,2382r1,17l13025,2414r6,16l13038,2444r7,16l13055,2472r12,13l13079,2497r7,6l13092,2508r8,5l13106,2519r9,3l13123,2527r7,4l13139,2534r-18,-31l13108,2466r-10,-41l13096,2382r-76,xe" fillcolor="black" stroked="f">
              <v:path arrowok="t"/>
            </v:shape>
            <v:shape id="_x0000_s1921" style="position:absolute;left:13319;top:2382;width:109;height:148" coordorigin="13319,2382" coordsize="109,148" path="m13416,2428r8,-22l13428,2382r-70,l13356,2424r-8,40l13334,2498r-15,32l13340,2516r21,-13l13378,2486r16,-18l13406,2448r10,-20xe" fillcolor="black" stroked="f">
              <v:path arrowok="t"/>
            </v:shape>
            <v:shape id="_x0000_s1920" style="position:absolute;left:12682;top:3036;width:46;height:41" coordorigin="12682,3036" coordsize="46,41" path="m12703,3077r10,-1l12721,3071r5,-5l12727,3058r-1,-9l12721,3042r-8,-5l12703,3036r-9,1l12688,3042r-5,7l12682,3058r1,8l12688,3071r6,5l12703,3077xe" fillcolor="black" stroked="f">
              <v:path arrowok="t"/>
            </v:shape>
            <v:shape id="_x0000_s1919" style="position:absolute;left:12769;top:3036;width:48;height:41" coordorigin="12769,3036" coordsize="48,41" path="m12793,3077r10,-1l12811,3071r5,-5l12817,3058r-1,-9l12811,3042r-8,-5l12793,3036r-9,1l12778,3042r-8,7l12769,3058r1,8l12778,3071r6,5l12793,3077xe" fillcolor="black" stroked="f">
              <v:path arrowok="t"/>
            </v:shape>
            <v:shape id="_x0000_s1918" style="position:absolute;left:12859;top:3036;width:47;height:41" coordorigin="12859,3036" coordsize="47,41" path="m12882,3077r10,-1l12900,3071r5,-5l12906,3058r-1,-9l12900,3042r-8,-5l12882,3036r-10,1l12865,3042r-5,7l12859,3058r1,8l12865,3071r7,5l12882,3077xe" fillcolor="black" stroked="f">
              <v:path arrowok="t"/>
            </v:shape>
            <v:shape id="_x0000_s1917" style="position:absolute;left:12948;top:3036;width:48;height:41" coordorigin="12948,3036" coordsize="48,41" path="m12972,3077r10,-1l12989,3071r5,-5l12996,3058r-2,-9l12989,3042r-7,-5l12972,3036r-10,1l12955,3042r-6,7l12948,3058r1,8l12955,3071r7,5l12972,3077xe" fillcolor="black" stroked="f">
              <v:path arrowok="t"/>
            </v:shape>
            <v:shape id="_x0000_s1916" style="position:absolute;left:12682;top:3109;width:46;height:41" coordorigin="12682,3109" coordsize="46,41" path="m12703,3150r10,-1l12721,3144r5,-5l12727,3130r-1,-9l12721,3115r-8,-5l12703,3109r-9,1l12688,3115r-5,6l12682,3130r1,9l12688,3144r6,5l12703,3150xe" fillcolor="black" stroked="f">
              <v:path arrowok="t"/>
            </v:shape>
            <v:shape id="_x0000_s1915" style="position:absolute;left:12769;top:3109;width:48;height:41" coordorigin="12769,3109" coordsize="48,41" path="m12793,3150r10,-1l12811,3144r5,-5l12817,3130r-1,-9l12811,3115r-8,-5l12793,3109r-9,1l12778,3115r-8,6l12769,3130r1,9l12778,3144r6,5l12793,3150xe" fillcolor="black" stroked="f">
              <v:path arrowok="t"/>
            </v:shape>
            <v:shape id="_x0000_s1914" style="position:absolute;left:12859;top:3109;width:47;height:41" coordorigin="12859,3109" coordsize="47,41" path="m12882,3150r10,-1l12900,3144r5,-5l12906,3130r-1,-9l12900,3115r-8,-5l12882,3109r-10,1l12865,3115r-5,6l12859,3130r1,9l12865,3144r7,5l12882,3150xe" fillcolor="black" stroked="f">
              <v:path arrowok="t"/>
            </v:shape>
            <v:shape id="_x0000_s1913" style="position:absolute;left:12948;top:3109;width:48;height:41" coordorigin="12948,3109" coordsize="48,41" path="m12972,3150r10,-1l12989,3144r5,-5l12996,3130r-2,-9l12989,3115r-7,-5l12972,3109r-10,1l12955,3115r-6,6l12948,3130r1,9l12955,3144r7,5l12972,3150xe" fillcolor="black" stroked="f">
              <v:path arrowok="t"/>
            </v:shape>
            <v:shape id="_x0000_s1912" style="position:absolute;left:12682;top:3182;width:46;height:41" coordorigin="12682,3182" coordsize="46,41" path="m12703,3223r10,-1l12721,3217r5,-6l12727,3203r-1,-9l12721,3187r-8,-3l12703,3182r-9,2l12688,3187r-5,7l12682,3203r1,8l12688,3217r6,5l12703,3223xe" fillcolor="black" stroked="f">
              <v:path arrowok="t"/>
            </v:shape>
            <v:shape id="_x0000_s1911" style="position:absolute;left:12769;top:3182;width:48;height:41" coordorigin="12769,3182" coordsize="48,41" path="m12793,3223r10,-1l12811,3217r5,-6l12817,3203r-1,-9l12811,3187r-8,-3l12793,3182r-9,2l12778,3187r-8,7l12769,3203r1,8l12778,3217r6,5l12793,3223xe" fillcolor="black" stroked="f">
              <v:path arrowok="t"/>
            </v:shape>
            <v:shape id="_x0000_s1910" style="position:absolute;left:12859;top:3182;width:47;height:41" coordorigin="12859,3182" coordsize="47,41" path="m12882,3223r10,-1l12900,3217r5,-6l12906,3203r-1,-9l12900,3187r-8,-3l12882,3182r-10,2l12865,3187r-5,7l12859,3203r1,8l12865,3217r7,5l12882,3223xe" fillcolor="black" stroked="f">
              <v:path arrowok="t"/>
            </v:shape>
            <v:shape id="_x0000_s1909" style="position:absolute;left:12948;top:3182;width:48;height:41" coordorigin="12948,3182" coordsize="48,41" path="m12972,3223r10,-1l12989,3217r5,-6l12996,3203r-2,-9l12989,3187r-7,-3l12972,3182r-10,2l12955,3187r-6,7l12948,3203r1,8l12955,3217r7,5l12972,3223xe" fillcolor="black" stroked="f">
              <v:path arrowok="t"/>
            </v:shape>
            <w10:wrap anchorx="page" anchory="page"/>
          </v:group>
        </w:pict>
      </w:r>
      <w:r w:rsidRPr="00D6013A">
        <w:pict>
          <v:shape id="_x0000_s1907" type="#_x0000_t202" style="position:absolute;margin-left:398.45pt;margin-top:454.2pt;width:356.2pt;height:121.25pt;z-index:-2897;mso-position-horizontal-relative:page;mso-position-vertical-relative:page" filled="f" stroked="f">
            <v:textbox style="mso-next-textbox:#_x0000_s1907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7" w:line="200" w:lineRule="exact"/>
      </w:pPr>
    </w:p>
    <w:p w:rsidR="00D6013A" w:rsidRDefault="00415140">
      <w:pPr>
        <w:spacing w:line="920" w:lineRule="exact"/>
        <w:ind w:left="3807"/>
        <w:rPr>
          <w:sz w:val="88"/>
          <w:szCs w:val="88"/>
        </w:rPr>
      </w:pPr>
      <w:r>
        <w:rPr>
          <w:b/>
          <w:shadow/>
          <w:color w:val="E5E5FF"/>
          <w:spacing w:val="1"/>
          <w:position w:val="1"/>
          <w:sz w:val="88"/>
          <w:szCs w:val="88"/>
        </w:rPr>
        <w:t>SADR</w:t>
      </w:r>
      <w:r>
        <w:rPr>
          <w:b/>
          <w:shadow/>
          <w:color w:val="E5E5FF"/>
          <w:spacing w:val="2"/>
          <w:position w:val="1"/>
          <w:sz w:val="88"/>
          <w:szCs w:val="88"/>
        </w:rPr>
        <w:t>Ž</w:t>
      </w:r>
      <w:r>
        <w:rPr>
          <w:b/>
          <w:shadow/>
          <w:color w:val="E5E5FF"/>
          <w:position w:val="1"/>
          <w:sz w:val="88"/>
          <w:szCs w:val="88"/>
        </w:rPr>
        <w:t>AJ</w:t>
      </w:r>
    </w:p>
    <w:p w:rsidR="00D6013A" w:rsidRDefault="00D6013A">
      <w:pPr>
        <w:spacing w:before="4" w:line="180" w:lineRule="exact"/>
        <w:rPr>
          <w:sz w:val="19"/>
          <w:szCs w:val="19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ind w:left="100"/>
        <w:rPr>
          <w:sz w:val="64"/>
          <w:szCs w:val="64"/>
        </w:rPr>
      </w:pPr>
      <w:r>
        <w:rPr>
          <w:color w:val="FFCC00"/>
          <w:spacing w:val="56"/>
          <w:w w:val="149"/>
          <w:sz w:val="44"/>
          <w:szCs w:val="44"/>
        </w:rPr>
        <w:t xml:space="preserve"> </w:t>
      </w:r>
      <w:r>
        <w:rPr>
          <w:b/>
          <w:shadow/>
          <w:color w:val="E5E5FF"/>
          <w:sz w:val="64"/>
          <w:szCs w:val="64"/>
        </w:rPr>
        <w:t>Izgled</w:t>
      </w:r>
      <w:r>
        <w:rPr>
          <w:b/>
          <w:color w:val="E5E5FF"/>
          <w:spacing w:val="33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MS</w:t>
      </w:r>
      <w:r>
        <w:rPr>
          <w:b/>
          <w:color w:val="E5E5FF"/>
          <w:spacing w:val="-48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Outlook</w:t>
      </w:r>
      <w:r>
        <w:rPr>
          <w:b/>
          <w:color w:val="E5E5FF"/>
          <w:spacing w:val="-22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Expressa</w:t>
      </w:r>
    </w:p>
    <w:p w:rsidR="00D6013A" w:rsidRDefault="00D6013A">
      <w:pPr>
        <w:spacing w:before="3" w:line="140" w:lineRule="exact"/>
        <w:rPr>
          <w:sz w:val="15"/>
          <w:szCs w:val="15"/>
        </w:rPr>
      </w:pPr>
    </w:p>
    <w:p w:rsidR="00D6013A" w:rsidRDefault="00415140">
      <w:pPr>
        <w:tabs>
          <w:tab w:val="left" w:pos="640"/>
        </w:tabs>
        <w:spacing w:line="680" w:lineRule="exact"/>
        <w:ind w:left="640" w:right="300" w:hanging="540"/>
        <w:rPr>
          <w:sz w:val="64"/>
          <w:szCs w:val="64"/>
        </w:rPr>
      </w:pPr>
      <w:r>
        <w:rPr>
          <w:color w:val="FFCC00"/>
          <w:sz w:val="44"/>
          <w:szCs w:val="44"/>
        </w:rPr>
        <w:tab/>
      </w:r>
      <w:r>
        <w:rPr>
          <w:b/>
          <w:shadow/>
          <w:color w:val="E5E5FF"/>
          <w:w w:val="95"/>
          <w:sz w:val="64"/>
          <w:szCs w:val="64"/>
        </w:rPr>
        <w:t>Ozn</w:t>
      </w:r>
      <w:r>
        <w:rPr>
          <w:b/>
          <w:shadow/>
          <w:color w:val="E5E5FF"/>
          <w:spacing w:val="-1"/>
          <w:w w:val="95"/>
          <w:sz w:val="64"/>
          <w:szCs w:val="64"/>
        </w:rPr>
        <w:t>a</w:t>
      </w:r>
      <w:r>
        <w:rPr>
          <w:b/>
          <w:shadow/>
          <w:color w:val="E5E5FF"/>
          <w:spacing w:val="2"/>
          <w:w w:val="95"/>
          <w:sz w:val="64"/>
          <w:szCs w:val="64"/>
        </w:rPr>
        <w:t>č</w:t>
      </w:r>
      <w:r>
        <w:rPr>
          <w:b/>
          <w:shadow/>
          <w:color w:val="E5E5FF"/>
          <w:w w:val="95"/>
          <w:sz w:val="64"/>
          <w:szCs w:val="64"/>
        </w:rPr>
        <w:t>avanje,</w:t>
      </w:r>
      <w:r>
        <w:rPr>
          <w:b/>
          <w:color w:val="E5E5FF"/>
          <w:spacing w:val="109"/>
          <w:w w:val="95"/>
          <w:sz w:val="64"/>
          <w:szCs w:val="64"/>
        </w:rPr>
        <w:t xml:space="preserve"> </w:t>
      </w:r>
      <w:r>
        <w:rPr>
          <w:b/>
          <w:shadow/>
          <w:color w:val="E5E5FF"/>
          <w:w w:val="95"/>
          <w:sz w:val="64"/>
          <w:szCs w:val="64"/>
        </w:rPr>
        <w:t>prioritet</w:t>
      </w:r>
      <w:r>
        <w:rPr>
          <w:b/>
          <w:color w:val="E5E5FF"/>
          <w:spacing w:val="-15"/>
          <w:w w:val="95"/>
          <w:sz w:val="64"/>
          <w:szCs w:val="64"/>
        </w:rPr>
        <w:t xml:space="preserve"> </w:t>
      </w:r>
      <w:r>
        <w:rPr>
          <w:b/>
          <w:shadow/>
          <w:color w:val="E5E5FF"/>
          <w:w w:val="95"/>
          <w:sz w:val="64"/>
          <w:szCs w:val="64"/>
        </w:rPr>
        <w:t>poruka,</w:t>
      </w:r>
      <w:r>
        <w:rPr>
          <w:b/>
          <w:color w:val="E5E5FF"/>
          <w:spacing w:val="29"/>
          <w:w w:val="95"/>
          <w:sz w:val="64"/>
          <w:szCs w:val="64"/>
        </w:rPr>
        <w:t xml:space="preserve"> </w:t>
      </w:r>
      <w:r>
        <w:rPr>
          <w:b/>
          <w:shadow/>
          <w:color w:val="E5E5FF"/>
          <w:w w:val="95"/>
          <w:sz w:val="64"/>
          <w:szCs w:val="64"/>
        </w:rPr>
        <w:t>prijem,</w:t>
      </w:r>
      <w:r>
        <w:rPr>
          <w:b/>
          <w:color w:val="E5E5FF"/>
          <w:w w:val="95"/>
          <w:sz w:val="64"/>
          <w:szCs w:val="64"/>
        </w:rPr>
        <w:t xml:space="preserve"> </w:t>
      </w:r>
      <w:r>
        <w:rPr>
          <w:b/>
          <w:shadow/>
          <w:color w:val="E5E5FF"/>
          <w:spacing w:val="1"/>
          <w:sz w:val="64"/>
          <w:szCs w:val="64"/>
        </w:rPr>
        <w:t>č</w:t>
      </w:r>
      <w:r>
        <w:rPr>
          <w:b/>
          <w:shadow/>
          <w:color w:val="E5E5FF"/>
          <w:sz w:val="64"/>
          <w:szCs w:val="64"/>
        </w:rPr>
        <w:t>itanje,</w:t>
      </w:r>
      <w:r>
        <w:rPr>
          <w:b/>
          <w:color w:val="E5E5FF"/>
          <w:spacing w:val="-38"/>
          <w:sz w:val="64"/>
          <w:szCs w:val="64"/>
        </w:rPr>
        <w:t xml:space="preserve"> </w:t>
      </w:r>
      <w:r>
        <w:rPr>
          <w:b/>
          <w:shadow/>
          <w:color w:val="E5E5FF"/>
          <w:w w:val="93"/>
          <w:sz w:val="64"/>
          <w:szCs w:val="64"/>
        </w:rPr>
        <w:t>kreiranje,</w:t>
      </w:r>
      <w:r>
        <w:rPr>
          <w:b/>
          <w:color w:val="E5E5FF"/>
          <w:spacing w:val="11"/>
          <w:w w:val="93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slanje,</w:t>
      </w:r>
      <w:r>
        <w:rPr>
          <w:b/>
          <w:color w:val="E5E5FF"/>
          <w:spacing w:val="-35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brisanje,</w:t>
      </w:r>
      <w:r>
        <w:rPr>
          <w:b/>
          <w:color w:val="E5E5FF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štampanje</w:t>
      </w:r>
      <w:r>
        <w:rPr>
          <w:b/>
          <w:color w:val="E5E5FF"/>
          <w:spacing w:val="-60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poruka</w:t>
      </w:r>
    </w:p>
    <w:p w:rsidR="00D6013A" w:rsidRDefault="00D6013A">
      <w:pPr>
        <w:spacing w:before="7" w:line="100" w:lineRule="exact"/>
        <w:rPr>
          <w:sz w:val="10"/>
          <w:szCs w:val="10"/>
        </w:rPr>
      </w:pPr>
    </w:p>
    <w:p w:rsidR="00D6013A" w:rsidRDefault="00415140">
      <w:pPr>
        <w:ind w:left="100"/>
        <w:rPr>
          <w:sz w:val="64"/>
          <w:szCs w:val="64"/>
        </w:rPr>
      </w:pPr>
      <w:r>
        <w:rPr>
          <w:color w:val="FFCC00"/>
          <w:spacing w:val="56"/>
          <w:w w:val="149"/>
          <w:sz w:val="44"/>
          <w:szCs w:val="44"/>
        </w:rPr>
        <w:t xml:space="preserve"> </w:t>
      </w:r>
      <w:r>
        <w:rPr>
          <w:b/>
          <w:shadow/>
          <w:color w:val="E5E5FF"/>
          <w:w w:val="93"/>
          <w:sz w:val="64"/>
          <w:szCs w:val="64"/>
        </w:rPr>
        <w:t>Adresar</w:t>
      </w:r>
      <w:r>
        <w:rPr>
          <w:b/>
          <w:color w:val="E5E5FF"/>
          <w:spacing w:val="11"/>
          <w:w w:val="93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poruka</w:t>
      </w:r>
    </w:p>
    <w:p w:rsidR="00D6013A" w:rsidRDefault="00D6013A">
      <w:pPr>
        <w:spacing w:before="6" w:line="100" w:lineRule="exact"/>
        <w:rPr>
          <w:sz w:val="10"/>
          <w:szCs w:val="10"/>
        </w:rPr>
      </w:pPr>
    </w:p>
    <w:p w:rsidR="00D6013A" w:rsidRDefault="00415140">
      <w:pPr>
        <w:ind w:left="100"/>
        <w:rPr>
          <w:sz w:val="64"/>
          <w:szCs w:val="64"/>
        </w:rPr>
      </w:pPr>
      <w:r>
        <w:rPr>
          <w:color w:val="FFCC00"/>
          <w:spacing w:val="56"/>
          <w:w w:val="149"/>
          <w:sz w:val="44"/>
          <w:szCs w:val="44"/>
        </w:rPr>
        <w:t xml:space="preserve"> </w:t>
      </w:r>
      <w:r>
        <w:rPr>
          <w:b/>
          <w:shadow/>
          <w:color w:val="E5E5FF"/>
          <w:w w:val="94"/>
          <w:sz w:val="64"/>
          <w:szCs w:val="64"/>
        </w:rPr>
        <w:t>Pridruživanje</w:t>
      </w:r>
      <w:r>
        <w:rPr>
          <w:b/>
          <w:color w:val="E5E5FF"/>
          <w:spacing w:val="39"/>
          <w:w w:val="94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fajlova</w:t>
      </w:r>
      <w:r>
        <w:rPr>
          <w:b/>
          <w:color w:val="E5E5FF"/>
          <w:spacing w:val="26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poruci</w:t>
      </w:r>
    </w:p>
    <w:p w:rsidR="00D6013A" w:rsidRDefault="00D6013A">
      <w:pPr>
        <w:spacing w:before="6" w:line="100" w:lineRule="exact"/>
        <w:rPr>
          <w:sz w:val="10"/>
          <w:szCs w:val="10"/>
        </w:rPr>
      </w:pPr>
    </w:p>
    <w:p w:rsidR="00D6013A" w:rsidRDefault="00415140">
      <w:pPr>
        <w:ind w:left="100"/>
        <w:rPr>
          <w:sz w:val="64"/>
          <w:szCs w:val="64"/>
        </w:rPr>
      </w:pPr>
      <w:r>
        <w:rPr>
          <w:color w:val="FFCC00"/>
          <w:spacing w:val="56"/>
          <w:w w:val="149"/>
          <w:sz w:val="44"/>
          <w:szCs w:val="44"/>
        </w:rPr>
        <w:t xml:space="preserve"> </w:t>
      </w:r>
      <w:r>
        <w:rPr>
          <w:b/>
          <w:shadow/>
          <w:color w:val="E5E5FF"/>
          <w:sz w:val="64"/>
          <w:szCs w:val="64"/>
        </w:rPr>
        <w:t>Menan</w:t>
      </w:r>
      <w:r>
        <w:rPr>
          <w:b/>
          <w:shadow/>
          <w:color w:val="E5E5FF"/>
          <w:spacing w:val="-1"/>
          <w:sz w:val="64"/>
          <w:szCs w:val="64"/>
        </w:rPr>
        <w:t>dž</w:t>
      </w:r>
      <w:r>
        <w:rPr>
          <w:b/>
          <w:shadow/>
          <w:color w:val="E5E5FF"/>
          <w:sz w:val="64"/>
          <w:szCs w:val="64"/>
        </w:rPr>
        <w:t>ment</w:t>
      </w:r>
      <w:r>
        <w:rPr>
          <w:b/>
          <w:color w:val="E5E5FF"/>
          <w:spacing w:val="-9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porukama</w:t>
      </w:r>
    </w:p>
    <w:p w:rsidR="00D6013A" w:rsidRDefault="00D6013A">
      <w:pPr>
        <w:spacing w:before="6" w:line="100" w:lineRule="exact"/>
        <w:rPr>
          <w:sz w:val="10"/>
          <w:szCs w:val="10"/>
        </w:rPr>
      </w:pPr>
    </w:p>
    <w:p w:rsidR="00D6013A" w:rsidRDefault="00415140">
      <w:pPr>
        <w:ind w:left="100"/>
        <w:rPr>
          <w:sz w:val="64"/>
          <w:szCs w:val="64"/>
        </w:rPr>
        <w:sectPr w:rsidR="00D6013A">
          <w:pgSz w:w="15840" w:h="12240" w:orient="landscape"/>
          <w:pgMar w:top="1120" w:right="2260" w:bottom="280" w:left="2200" w:header="720" w:footer="720" w:gutter="0"/>
          <w:cols w:space="720"/>
        </w:sectPr>
      </w:pPr>
      <w:r>
        <w:rPr>
          <w:color w:val="FFCC00"/>
          <w:spacing w:val="56"/>
          <w:w w:val="149"/>
          <w:sz w:val="44"/>
          <w:szCs w:val="44"/>
        </w:rPr>
        <w:t xml:space="preserve"> </w:t>
      </w:r>
      <w:r>
        <w:rPr>
          <w:b/>
          <w:shadow/>
          <w:color w:val="E5E5FF"/>
          <w:sz w:val="64"/>
          <w:szCs w:val="64"/>
        </w:rPr>
        <w:t>Web</w:t>
      </w:r>
      <w:r>
        <w:rPr>
          <w:b/>
          <w:color w:val="E5E5FF"/>
          <w:spacing w:val="-64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mail</w:t>
      </w:r>
    </w:p>
    <w:p w:rsidR="00D6013A" w:rsidRDefault="00415140">
      <w:pPr>
        <w:spacing w:line="800" w:lineRule="exact"/>
        <w:ind w:left="4276" w:right="4058"/>
        <w:jc w:val="center"/>
        <w:rPr>
          <w:sz w:val="72"/>
          <w:szCs w:val="72"/>
        </w:rPr>
      </w:pPr>
      <w:r>
        <w:rPr>
          <w:b/>
          <w:shadow/>
          <w:color w:val="E5E5FF"/>
          <w:position w:val="-2"/>
          <w:sz w:val="72"/>
          <w:szCs w:val="72"/>
        </w:rPr>
        <w:lastRenderedPageBreak/>
        <w:t>Prvi</w:t>
      </w:r>
      <w:r>
        <w:rPr>
          <w:b/>
          <w:color w:val="E5E5FF"/>
          <w:position w:val="-2"/>
          <w:sz w:val="72"/>
          <w:szCs w:val="72"/>
        </w:rPr>
        <w:t xml:space="preserve"> </w:t>
      </w:r>
      <w:r>
        <w:rPr>
          <w:b/>
          <w:shadow/>
          <w:color w:val="E5E5FF"/>
          <w:position w:val="-2"/>
          <w:sz w:val="72"/>
          <w:szCs w:val="72"/>
        </w:rPr>
        <w:t>koraci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6" w:line="240" w:lineRule="exact"/>
        <w:rPr>
          <w:sz w:val="24"/>
          <w:szCs w:val="24"/>
        </w:rPr>
      </w:pPr>
    </w:p>
    <w:p w:rsidR="00D6013A" w:rsidRDefault="00415140">
      <w:pPr>
        <w:spacing w:before="27" w:line="600" w:lineRule="exact"/>
        <w:ind w:left="105" w:right="1150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Microsoft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ima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2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programa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za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sl</w:t>
      </w:r>
      <w:r>
        <w:rPr>
          <w:shadow/>
          <w:color w:val="FFFFFF"/>
          <w:spacing w:val="-1"/>
          <w:sz w:val="56"/>
          <w:szCs w:val="56"/>
        </w:rPr>
        <w:t>anj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prim</w:t>
      </w:r>
      <w:r>
        <w:rPr>
          <w:shadow/>
          <w:color w:val="FFFFFF"/>
          <w:spacing w:val="-2"/>
          <w:sz w:val="56"/>
          <w:szCs w:val="56"/>
        </w:rPr>
        <w:t>a</w:t>
      </w:r>
      <w:r>
        <w:rPr>
          <w:shadow/>
          <w:color w:val="FFFFFF"/>
          <w:spacing w:val="-1"/>
          <w:sz w:val="56"/>
          <w:szCs w:val="56"/>
        </w:rPr>
        <w:t>nj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elektronsk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p</w:t>
      </w:r>
      <w:r>
        <w:rPr>
          <w:shadow/>
          <w:color w:val="FFFFFF"/>
          <w:sz w:val="56"/>
          <w:szCs w:val="56"/>
        </w:rPr>
        <w:t>o</w:t>
      </w:r>
      <w:r>
        <w:rPr>
          <w:shadow/>
          <w:color w:val="FFFFFF"/>
          <w:spacing w:val="-1"/>
          <w:sz w:val="56"/>
          <w:szCs w:val="56"/>
        </w:rPr>
        <w:t>š</w:t>
      </w:r>
      <w:r>
        <w:rPr>
          <w:shadow/>
          <w:color w:val="FFFFFF"/>
          <w:sz w:val="56"/>
          <w:szCs w:val="56"/>
        </w:rPr>
        <w:t>t</w:t>
      </w:r>
      <w:r>
        <w:rPr>
          <w:shadow/>
          <w:color w:val="FFFFFF"/>
          <w:spacing w:val="-2"/>
          <w:sz w:val="56"/>
          <w:szCs w:val="56"/>
        </w:rPr>
        <w:t>e</w:t>
      </w:r>
      <w:r>
        <w:rPr>
          <w:shadow/>
          <w:color w:val="FFFFFF"/>
          <w:sz w:val="56"/>
          <w:szCs w:val="56"/>
        </w:rPr>
        <w:t>: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Outlook</w:t>
      </w:r>
      <w:r>
        <w:rPr>
          <w:b/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Outlook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Express</w:t>
      </w:r>
    </w:p>
    <w:p w:rsidR="00D6013A" w:rsidRDefault="00415140">
      <w:pPr>
        <w:spacing w:before="97"/>
        <w:ind w:left="105"/>
        <w:rPr>
          <w:sz w:val="56"/>
          <w:szCs w:val="56"/>
        </w:rPr>
      </w:pPr>
      <w:r>
        <w:rPr>
          <w:shadow/>
          <w:color w:val="FFFFFF"/>
          <w:spacing w:val="-1"/>
          <w:sz w:val="56"/>
          <w:szCs w:val="56"/>
        </w:rPr>
        <w:t>Kliko</w:t>
      </w:r>
      <w:r>
        <w:rPr>
          <w:shadow/>
          <w:color w:val="FFFFFF"/>
          <w:sz w:val="56"/>
          <w:szCs w:val="56"/>
        </w:rPr>
        <w:t>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n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pacing w:val="-1"/>
          <w:sz w:val="56"/>
          <w:szCs w:val="56"/>
        </w:rPr>
        <w:t>dugm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b/>
          <w:color w:val="FFFFFF"/>
          <w:spacing w:val="-138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Star</w:t>
      </w:r>
      <w:r>
        <w:rPr>
          <w:b/>
          <w:shadow/>
          <w:color w:val="FFFFFF"/>
          <w:spacing w:val="1"/>
          <w:sz w:val="56"/>
          <w:szCs w:val="56"/>
        </w:rPr>
        <w:t>t</w:t>
      </w:r>
      <w:proofErr w:type="gramEnd"/>
      <w:r>
        <w:rPr>
          <w:shadow/>
          <w:color w:val="FFFFFF"/>
          <w:sz w:val="56"/>
          <w:szCs w:val="56"/>
        </w:rPr>
        <w:t>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p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menij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pacing w:val="-1"/>
          <w:sz w:val="56"/>
          <w:szCs w:val="56"/>
        </w:rPr>
        <w:t>Programs</w:t>
      </w:r>
    </w:p>
    <w:p w:rsidR="00D6013A" w:rsidRDefault="00415140">
      <w:pPr>
        <w:spacing w:line="600" w:lineRule="exact"/>
        <w:ind w:left="105"/>
        <w:rPr>
          <w:sz w:val="56"/>
          <w:szCs w:val="56"/>
        </w:rPr>
      </w:pPr>
      <w:proofErr w:type="gramStart"/>
      <w:r>
        <w:rPr>
          <w:shadow/>
          <w:color w:val="FFFFFF"/>
          <w:spacing w:val="-1"/>
          <w:sz w:val="56"/>
          <w:szCs w:val="56"/>
        </w:rPr>
        <w:t>selektujet</w:t>
      </w:r>
      <w:r>
        <w:rPr>
          <w:shadow/>
          <w:color w:val="FFFFFF"/>
          <w:sz w:val="56"/>
          <w:szCs w:val="56"/>
        </w:rPr>
        <w:t>e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Outlook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Express</w:t>
      </w:r>
    </w:p>
    <w:p w:rsidR="00D6013A" w:rsidRDefault="00415140">
      <w:pPr>
        <w:spacing w:before="96"/>
        <w:ind w:left="105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M</w:t>
      </w:r>
      <w:r>
        <w:rPr>
          <w:shadow/>
          <w:color w:val="FFFFFF"/>
          <w:spacing w:val="-1"/>
          <w:sz w:val="56"/>
          <w:szCs w:val="56"/>
        </w:rPr>
        <w:t>o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startuje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kori</w:t>
      </w:r>
      <w:r>
        <w:rPr>
          <w:shadow/>
          <w:color w:val="FFFFFF"/>
          <w:spacing w:val="-1"/>
          <w:sz w:val="56"/>
          <w:szCs w:val="56"/>
        </w:rPr>
        <w:t>š</w:t>
      </w:r>
      <w:r>
        <w:rPr>
          <w:shadow/>
          <w:color w:val="FFFFFF"/>
          <w:sz w:val="56"/>
          <w:szCs w:val="56"/>
        </w:rPr>
        <w:t>ć</w:t>
      </w:r>
      <w:r>
        <w:rPr>
          <w:shadow/>
          <w:color w:val="FFFFFF"/>
          <w:spacing w:val="-2"/>
          <w:sz w:val="56"/>
          <w:szCs w:val="56"/>
        </w:rPr>
        <w:t>e</w:t>
      </w:r>
      <w:r>
        <w:rPr>
          <w:shadow/>
          <w:color w:val="FFFFFF"/>
          <w:spacing w:val="-1"/>
          <w:sz w:val="56"/>
          <w:szCs w:val="56"/>
        </w:rPr>
        <w:t>nj</w:t>
      </w:r>
      <w:r>
        <w:rPr>
          <w:color w:val="000000"/>
          <w:position w:val="-2"/>
          <w:sz w:val="56"/>
          <w:szCs w:val="56"/>
        </w:rPr>
        <w:t xml:space="preserve">em </w:t>
      </w:r>
      <w:r>
        <w:rPr>
          <w:shadow/>
          <w:color w:val="FFFFFF"/>
          <w:sz w:val="56"/>
          <w:szCs w:val="56"/>
        </w:rPr>
        <w:t>ikone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z w:val="56"/>
          <w:szCs w:val="56"/>
        </w:rPr>
        <w:t>na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Deskto</w:t>
      </w:r>
      <w:r>
        <w:rPr>
          <w:shadow/>
          <w:color w:val="FFFFFF"/>
          <w:spacing w:val="-1"/>
          <w:sz w:val="56"/>
          <w:szCs w:val="56"/>
        </w:rPr>
        <w:t>p</w:t>
      </w:r>
      <w:r>
        <w:rPr>
          <w:shadow/>
          <w:color w:val="FFFFFF"/>
          <w:spacing w:val="1"/>
          <w:sz w:val="56"/>
          <w:szCs w:val="56"/>
        </w:rPr>
        <w:t>-</w:t>
      </w:r>
      <w:r>
        <w:rPr>
          <w:shadow/>
          <w:color w:val="FFFFFF"/>
          <w:sz w:val="56"/>
          <w:szCs w:val="56"/>
        </w:rPr>
        <w:t>u</w:t>
      </w:r>
    </w:p>
    <w:p w:rsidR="00D6013A" w:rsidRDefault="00415140">
      <w:pPr>
        <w:spacing w:line="560" w:lineRule="exact"/>
        <w:ind w:left="105"/>
        <w:rPr>
          <w:sz w:val="56"/>
          <w:szCs w:val="56"/>
        </w:rPr>
      </w:pPr>
      <w:r>
        <w:rPr>
          <w:b/>
          <w:shadow/>
          <w:color w:val="FFFFFF"/>
          <w:position w:val="-1"/>
          <w:sz w:val="56"/>
          <w:szCs w:val="56"/>
        </w:rPr>
        <w:t>Outlook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Express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dvostrukim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klikom</w:t>
      </w:r>
      <w:r>
        <w:rPr>
          <w:color w:val="FFFFFF"/>
          <w:position w:val="-1"/>
          <w:sz w:val="56"/>
          <w:szCs w:val="56"/>
        </w:rPr>
        <w:t xml:space="preserve"> </w:t>
      </w:r>
      <w:proofErr w:type="gramStart"/>
      <w:r>
        <w:rPr>
          <w:shadow/>
          <w:color w:val="FFFFFF"/>
          <w:position w:val="-1"/>
          <w:sz w:val="56"/>
          <w:szCs w:val="56"/>
        </w:rPr>
        <w:t>na</w:t>
      </w:r>
      <w:proofErr w:type="gramEnd"/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ikonu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8" w:line="220" w:lineRule="exact"/>
        <w:rPr>
          <w:sz w:val="22"/>
          <w:szCs w:val="22"/>
        </w:rPr>
      </w:pPr>
    </w:p>
    <w:p w:rsidR="00D6013A" w:rsidRDefault="00415140">
      <w:pPr>
        <w:spacing w:before="28" w:line="300" w:lineRule="exact"/>
        <w:ind w:left="4299" w:right="5127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010000"/>
          <w:position w:val="-1"/>
          <w:sz w:val="27"/>
          <w:szCs w:val="27"/>
        </w:rPr>
        <w:t>Outlook</w:t>
      </w:r>
      <w:r>
        <w:rPr>
          <w:rFonts w:ascii="Arial" w:eastAsia="Arial" w:hAnsi="Arial" w:cs="Arial"/>
          <w:color w:val="010000"/>
          <w:spacing w:val="10"/>
          <w:position w:val="-1"/>
          <w:sz w:val="27"/>
          <w:szCs w:val="27"/>
        </w:rPr>
        <w:t xml:space="preserve"> </w:t>
      </w:r>
      <w:r>
        <w:rPr>
          <w:rFonts w:ascii="Arial" w:eastAsia="Arial" w:hAnsi="Arial" w:cs="Arial"/>
          <w:color w:val="010000"/>
          <w:w w:val="101"/>
          <w:position w:val="-1"/>
          <w:sz w:val="27"/>
          <w:szCs w:val="27"/>
        </w:rPr>
        <w:t>Express.lnk</w:t>
      </w:r>
    </w:p>
    <w:p w:rsidR="00D6013A" w:rsidRDefault="00D6013A">
      <w:pPr>
        <w:spacing w:before="8" w:line="160" w:lineRule="exact"/>
        <w:rPr>
          <w:sz w:val="17"/>
          <w:szCs w:val="17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  <w:sectPr w:rsidR="00D6013A">
          <w:pgSz w:w="15840" w:h="12240" w:orient="landscape"/>
          <w:pgMar w:top="1120" w:right="1700" w:bottom="280" w:left="2200" w:header="720" w:footer="720" w:gutter="0"/>
          <w:cols w:space="720"/>
        </w:sectPr>
      </w:pPr>
    </w:p>
    <w:p w:rsidR="00D6013A" w:rsidRDefault="00415140">
      <w:pPr>
        <w:spacing w:line="620" w:lineRule="exact"/>
        <w:ind w:left="105" w:right="-104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lastRenderedPageBreak/>
        <w:t>M</w:t>
      </w:r>
      <w:r>
        <w:rPr>
          <w:shadow/>
          <w:color w:val="FFFFFF"/>
          <w:spacing w:val="-1"/>
          <w:position w:val="-1"/>
          <w:sz w:val="56"/>
          <w:szCs w:val="56"/>
        </w:rPr>
        <w:t>o</w:t>
      </w:r>
      <w:r>
        <w:rPr>
          <w:shadow/>
          <w:color w:val="FFFFFF"/>
          <w:spacing w:val="-2"/>
          <w:position w:val="-1"/>
          <w:sz w:val="56"/>
          <w:szCs w:val="56"/>
        </w:rPr>
        <w:t>ž</w:t>
      </w:r>
      <w:r>
        <w:rPr>
          <w:shadow/>
          <w:color w:val="FFFFFF"/>
          <w:position w:val="-1"/>
          <w:sz w:val="56"/>
          <w:szCs w:val="56"/>
        </w:rPr>
        <w:t>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i</w:t>
      </w:r>
    </w:p>
    <w:p w:rsidR="00D6013A" w:rsidRDefault="00415140">
      <w:pPr>
        <w:spacing w:before="11"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pacing w:val="-1"/>
          <w:position w:val="-2"/>
          <w:sz w:val="56"/>
          <w:szCs w:val="56"/>
        </w:rPr>
        <w:lastRenderedPageBreak/>
        <w:t>klikom</w:t>
      </w:r>
      <w:proofErr w:type="gramEnd"/>
    </w:p>
    <w:p w:rsidR="00D6013A" w:rsidRDefault="00415140">
      <w:pPr>
        <w:spacing w:line="64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700" w:bottom="280" w:left="2200" w:header="720" w:footer="720" w:gutter="0"/>
          <w:cols w:num="3" w:space="720" w:equalWidth="0">
            <w:col w:w="1674" w:space="161"/>
            <w:col w:w="1585" w:space="117"/>
            <w:col w:w="8403"/>
          </w:cols>
        </w:sectPr>
      </w:pPr>
      <w:r>
        <w:br w:type="column"/>
      </w:r>
      <w:proofErr w:type="gramStart"/>
      <w:r>
        <w:rPr>
          <w:shadow/>
          <w:color w:val="FFFFFF"/>
          <w:spacing w:val="-1"/>
          <w:sz w:val="56"/>
          <w:szCs w:val="56"/>
        </w:rPr>
        <w:lastRenderedPageBreak/>
        <w:t>levo</w:t>
      </w:r>
      <w:r>
        <w:rPr>
          <w:shadow/>
          <w:color w:val="FFFFFF"/>
          <w:sz w:val="56"/>
          <w:szCs w:val="56"/>
        </w:rPr>
        <w:t>g</w:t>
      </w:r>
      <w:proofErr w:type="gramEnd"/>
      <w:r>
        <w:rPr>
          <w:color w:val="FFFFFF"/>
          <w:spacing w:val="23"/>
          <w:sz w:val="56"/>
          <w:szCs w:val="56"/>
        </w:rPr>
        <w:t xml:space="preserve"> </w:t>
      </w:r>
      <w:r>
        <w:rPr>
          <w:color w:val="000000"/>
          <w:spacing w:val="-1"/>
          <w:position w:val="-2"/>
          <w:sz w:val="56"/>
          <w:szCs w:val="56"/>
        </w:rPr>
        <w:t>taste</w:t>
      </w:r>
      <w:r>
        <w:rPr>
          <w:color w:val="000000"/>
          <w:spacing w:val="-22"/>
          <w:position w:val="-2"/>
          <w:sz w:val="56"/>
          <w:szCs w:val="56"/>
        </w:rPr>
        <w:t>r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pacing w:val="-2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m</w:t>
      </w:r>
      <w:r>
        <w:rPr>
          <w:shadow/>
          <w:color w:val="FFFFFF"/>
          <w:spacing w:val="-1"/>
          <w:sz w:val="56"/>
          <w:szCs w:val="56"/>
        </w:rPr>
        <w:t>iš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na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ikonu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Outlook</w:t>
      </w:r>
    </w:p>
    <w:p w:rsidR="00D6013A" w:rsidRDefault="00D6013A">
      <w:pPr>
        <w:spacing w:line="580" w:lineRule="exact"/>
        <w:ind w:left="105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700" w:bottom="280" w:left="2200" w:header="720" w:footer="720" w:gutter="0"/>
          <w:cols w:space="720"/>
        </w:sectPr>
      </w:pPr>
      <w:r w:rsidRPr="00D6013A">
        <w:lastRenderedPageBreak/>
        <w:pict>
          <v:group id="_x0000_s1877" style="position:absolute;left:0;text-align:left;margin-left:35.5pt;margin-top:35.5pt;width:721pt;height:541pt;z-index:-2894;mso-position-horizontal-relative:page;mso-position-vertical-relative:page" coordorigin="710,710" coordsize="14420,10820">
            <v:shape id="_x0000_s1906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905" type="#_x0000_t75" style="position:absolute;left:5039;top:7328;width:7207;height:4181">
              <v:imagedata r:id="rId5" o:title=""/>
            </v:shape>
            <v:shape id="_x0000_s1904" type="#_x0000_t75" style="position:absolute;left:11144;top:7397;width:3149;height:2029">
              <v:imagedata r:id="rId6" o:title=""/>
            </v:shape>
            <v:shape id="_x0000_s1903" type="#_x0000_t75" style="position:absolute;left:7969;top:9084;width:7124;height:2425">
              <v:imagedata r:id="rId7" o:title=""/>
            </v:shape>
            <v:shape id="_x0000_s1902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901" type="#_x0000_t75" style="position:absolute;left:11971;top:6511;width:3122;height:1350">
              <v:imagedata r:id="rId8" o:title=""/>
            </v:shape>
            <v:shape id="_x0000_s1900" type="#_x0000_t75" style="position:absolute;left:9024;top:4072;width:4565;height:3845">
              <v:imagedata r:id="rId9" o:title=""/>
            </v:shape>
            <v:shape id="_x0000_s1899" type="#_x0000_t75" style="position:absolute;left:718;top:718;width:14400;height:4445">
              <v:imagedata r:id="rId10" o:title=""/>
            </v:shape>
            <v:shape id="_x0000_s1898" style="position:absolute;left:6580;top:1933;width:3460;height:0" coordorigin="6580,1933" coordsize="3460,0" path="m10039,1933r-3459,e" filled="f" strokeweight="3.46pt">
              <v:path arrowok="t"/>
            </v:shape>
            <v:shape id="_x0000_s1897" style="position:absolute;left:6550;top:1903;width:3460;height:0" coordorigin="6550,1903" coordsize="3460,0" path="m10009,1903r-3459,e" filled="f" strokecolor="#e5e5ff" strokeweight="3.46pt">
              <v:path arrowok="t"/>
            </v:shape>
            <v:shape id="_x0000_s1896" type="#_x0000_t75" style="position:absolute;left:1664;top:3443;width:205;height:205">
              <v:imagedata r:id="rId11" o:title=""/>
            </v:shape>
            <v:shape id="_x0000_s1895" type="#_x0000_t75" style="position:absolute;left:1664;top:4788;width:205;height:205">
              <v:imagedata r:id="rId11" o:title=""/>
            </v:shape>
            <v:shape id="_x0000_s1894" style="position:absolute;left:6509;top:5155;width:1216;height:0" coordorigin="6509,5155" coordsize="1216,0" path="m7724,5155r-1215,e" filled="f" strokeweight="2.68pt">
              <v:path arrowok="t"/>
            </v:shape>
            <v:shape id="_x0000_s1893" style="position:absolute;left:6486;top:5132;width:1216;height:0" coordorigin="6486,5132" coordsize="1216,0" path="m7702,5132r-1216,e" filled="f" strokecolor="white" strokeweight="2.68pt">
              <v:path arrowok="t"/>
            </v:shape>
            <v:shape id="_x0000_s1892" style="position:absolute;left:10783;top:5155;width:2362;height:0" coordorigin="10783,5155" coordsize="2362,0" path="m13145,5155r-2362,e" filled="f" strokeweight="2.68pt">
              <v:path arrowok="t"/>
            </v:shape>
            <v:shape id="_x0000_s1891" style="position:absolute;left:10760;top:5132;width:2362;height:0" coordorigin="10760,5132" coordsize="2362,0" path="m13122,5132r-2362,e" filled="f" strokecolor="white" strokeweight="2.68pt">
              <v:path arrowok="t"/>
            </v:shape>
            <v:shape id="_x0000_s1890" style="position:absolute;left:4855;top:5759;width:4000;height:0" coordorigin="4855,5759" coordsize="4000,0" path="m8855,5759r-4000,e" filled="f" strokeweight="2.68pt">
              <v:path arrowok="t"/>
            </v:shape>
            <v:shape id="_x0000_s1889" style="position:absolute;left:4832;top:5737;width:4000;height:0" coordorigin="4832,5737" coordsize="4000,0" path="m8832,5737r-4000,e" filled="f" strokecolor="white" strokeweight="2.68pt">
              <v:path arrowok="t"/>
            </v:shape>
            <v:shape id="_x0000_s1888" type="#_x0000_t75" style="position:absolute;left:1664;top:6133;width:205;height:205">
              <v:imagedata r:id="rId11" o:title=""/>
            </v:shape>
            <v:shape id="_x0000_s1887" style="position:absolute;left:2328;top:7104;width:4138;height:0" coordorigin="2328,7104" coordsize="4138,0" path="m6466,7104r-4138,e" filled="f" strokeweight="2.62pt">
              <v:path arrowok="t"/>
            </v:shape>
            <v:shape id="_x0000_s1886" style="position:absolute;left:2305;top:7081;width:4138;height:0" coordorigin="2305,7081" coordsize="4138,0" path="m6443,7081r-4138,e" filled="f" strokecolor="white" strokeweight="2.62pt">
              <v:path arrowok="t"/>
            </v:shape>
            <v:shape id="_x0000_s1885" type="#_x0000_t75" style="position:absolute;left:1664;top:9690;width:205;height:205">
              <v:imagedata r:id="rId11" o:title=""/>
            </v:shape>
            <v:shape id="_x0000_s1884" style="position:absolute;left:12018;top:10065;width:1963;height:0" coordorigin="12018,10065" coordsize="1963,0" path="m13981,10065r-1963,e" filled="f" strokeweight="2.68pt">
              <v:path arrowok="t"/>
            </v:shape>
            <v:shape id="_x0000_s1883" style="position:absolute;left:11995;top:10042;width:1963;height:0" coordorigin="11995,10042" coordsize="1963,0" path="m13958,10042r-1963,e" filled="f" strokecolor="white" strokeweight="2.68pt">
              <v:path arrowok="t"/>
            </v:shape>
            <v:shape id="_x0000_s1882" style="position:absolute;left:2328;top:10670;width:1895;height:0" coordorigin="2328,10670" coordsize="1895,0" path="m4223,10670r-1895,e" filled="f" strokeweight="2.68pt">
              <v:path arrowok="t"/>
            </v:shape>
            <v:shape id="_x0000_s1881" style="position:absolute;left:2305;top:10647;width:1895;height:0" coordorigin="2305,10647" coordsize="1895,0" path="m4200,10647r-1895,e" filled="f" strokecolor="white" strokeweight="2.68pt">
              <v:path arrowok="t"/>
            </v:shape>
            <v:shape id="_x0000_s1880" style="position:absolute;left:5760;top:7440;width:3960;height:1710" coordorigin="5760,7440" coordsize="3960,1710" path="m5760,7440r,1710l9720,9150r,-1710l5760,7440xe" fillcolor="#ff9" stroked="f">
              <v:path arrowok="t"/>
            </v:shape>
            <v:shape id="_x0000_s1879" type="#_x0000_t75" style="position:absolute;left:7216;top:7440;width:1082;height:1094">
              <v:imagedata r:id="rId12" o:title=""/>
            </v:shape>
            <v:shape id="_x0000_s1878" type="#_x0000_t75" style="position:absolute;left:7216;top:7440;width:1082;height:1094">
              <v:imagedata r:id="rId13" o:title=""/>
            </v:shape>
            <w10:wrap anchorx="page" anchory="page"/>
          </v:group>
        </w:pict>
      </w:r>
      <w:r w:rsidRPr="00D6013A">
        <w:pict>
          <v:shape id="_x0000_s1876" type="#_x0000_t202" style="position:absolute;left:0;text-align:left;margin-left:398.45pt;margin-top:454.2pt;width:356.2pt;height:121.25pt;z-index:-2895;mso-position-horizontal-relative:page;mso-position-vertical-relative:page" filled="f" stroked="f">
            <v:textbox style="mso-next-textbox:#_x0000_s1876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 w:rsidR="00415140">
        <w:rPr>
          <w:b/>
          <w:shadow/>
          <w:color w:val="FFFFFF"/>
          <w:spacing w:val="-1"/>
          <w:sz w:val="56"/>
          <w:szCs w:val="56"/>
        </w:rPr>
        <w:t>Expres</w:t>
      </w:r>
      <w:r w:rsidR="00415140">
        <w:rPr>
          <w:b/>
          <w:shadow/>
          <w:color w:val="FFFFFF"/>
          <w:sz w:val="56"/>
          <w:szCs w:val="56"/>
        </w:rPr>
        <w:t>s</w:t>
      </w:r>
      <w:r w:rsidR="00415140">
        <w:rPr>
          <w:b/>
          <w:color w:val="FFFFFF"/>
          <w:sz w:val="56"/>
          <w:szCs w:val="56"/>
        </w:rPr>
        <w:t xml:space="preserve"> </w:t>
      </w:r>
      <w:proofErr w:type="gramStart"/>
      <w:r w:rsidR="00415140">
        <w:rPr>
          <w:shadow/>
          <w:color w:val="FFFFFF"/>
          <w:spacing w:val="-1"/>
          <w:sz w:val="56"/>
          <w:szCs w:val="56"/>
        </w:rPr>
        <w:t>n</w:t>
      </w:r>
      <w:r w:rsidR="00415140">
        <w:rPr>
          <w:shadow/>
          <w:color w:val="FFFFFF"/>
          <w:sz w:val="56"/>
          <w:szCs w:val="56"/>
        </w:rPr>
        <w:t>a</w:t>
      </w:r>
      <w:proofErr w:type="gramEnd"/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Toolbar</w:t>
      </w:r>
      <w:r w:rsidR="00415140">
        <w:rPr>
          <w:shadow/>
          <w:color w:val="FFFFFF"/>
          <w:spacing w:val="1"/>
          <w:sz w:val="56"/>
          <w:szCs w:val="56"/>
        </w:rPr>
        <w:t>-</w:t>
      </w:r>
      <w:r w:rsidR="00415140">
        <w:rPr>
          <w:shadow/>
          <w:color w:val="FFFFFF"/>
          <w:sz w:val="56"/>
          <w:szCs w:val="56"/>
        </w:rPr>
        <w:t>u</w:t>
      </w:r>
    </w:p>
    <w:p w:rsidR="00D6013A" w:rsidRDefault="00D6013A">
      <w:pPr>
        <w:spacing w:before="57"/>
        <w:ind w:left="105"/>
        <w:rPr>
          <w:sz w:val="72"/>
          <w:szCs w:val="72"/>
        </w:rPr>
      </w:pPr>
      <w:r w:rsidRPr="00D6013A">
        <w:lastRenderedPageBreak/>
        <w:pict>
          <v:group id="_x0000_s1839" style="position:absolute;left:0;text-align:left;margin-left:35.5pt;margin-top:35.5pt;width:721pt;height:541pt;z-index:-2892;mso-position-horizontal-relative:page;mso-position-vertical-relative:page" coordorigin="710,710" coordsize="14420,10820">
            <v:shape id="_x0000_s1875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874" type="#_x0000_t75" style="position:absolute;left:5039;top:7328;width:7207;height:4181">
              <v:imagedata r:id="rId5" o:title=""/>
            </v:shape>
            <v:shape id="_x0000_s1873" type="#_x0000_t75" style="position:absolute;left:11144;top:7397;width:3149;height:2029">
              <v:imagedata r:id="rId6" o:title=""/>
            </v:shape>
            <v:shape id="_x0000_s1872" type="#_x0000_t75" style="position:absolute;left:7969;top:9084;width:7124;height:2425">
              <v:imagedata r:id="rId7" o:title=""/>
            </v:shape>
            <v:shape id="_x0000_s1871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870" type="#_x0000_t75" style="position:absolute;left:11971;top:6511;width:3122;height:1350">
              <v:imagedata r:id="rId8" o:title=""/>
            </v:shape>
            <v:shape id="_x0000_s1869" type="#_x0000_t75" style="position:absolute;left:9024;top:4072;width:4565;height:3845">
              <v:imagedata r:id="rId9" o:title=""/>
            </v:shape>
            <v:shape id="_x0000_s1868" type="#_x0000_t75" style="position:absolute;left:718;top:718;width:14400;height:4445">
              <v:imagedata r:id="rId10" o:title=""/>
            </v:shape>
            <v:shape id="_x0000_s1867" style="position:absolute;left:2335;top:1951;width:7846;height:0" coordorigin="2335,1951" coordsize="7846,0" path="m10181,1951r-7846,e" filled="f" strokeweight="1.84pt">
              <v:path arrowok="t"/>
            </v:shape>
            <v:shape id="_x0000_s1866" style="position:absolute;left:2305;top:1921;width:7846;height:0" coordorigin="2305,1921" coordsize="7846,0" path="m10151,1921r-7846,e" filled="f" strokecolor="#e5e5ff" strokeweight="1.84pt">
              <v:path arrowok="t"/>
            </v:shape>
            <v:shape id="_x0000_s1865" type="#_x0000_t75" style="position:absolute;left:1920;top:3000;width:12120;height:7828">
              <v:imagedata r:id="rId14" o:title=""/>
            </v:shape>
            <v:shape id="_x0000_s1864" style="position:absolute;left:1913;top:2993;width:12134;height:7842" coordorigin="1913,2993" coordsize="12134,7842" path="m1913,10835r,-7842l14047,2993r,7842l1913,10835xe" filled="f" strokecolor="white">
              <v:path arrowok="t"/>
            </v:shape>
            <v:shape id="_x0000_s1863" style="position:absolute;left:3960;top:2622;width:2664;height:3498" coordorigin="3960,2622" coordsize="2664,3498" path="m4027,5982r18,-23l3997,5922r-37,198l4027,5982xe" fillcolor="#8ae383" stroked="f">
              <v:path arrowok="t"/>
            </v:shape>
            <v:shape id="_x0000_s1862" style="position:absolute;left:3960;top:2622;width:2664;height:3498" coordorigin="3960,2622" coordsize="2664,3498" path="m4140,6031r-48,-37l4074,6018r66,13xe" fillcolor="#8ae383" stroked="f">
              <v:path arrowok="t"/>
            </v:shape>
            <v:shape id="_x0000_s1861" style="position:absolute;left:3960;top:2622;width:2664;height:3498" coordorigin="3960,2622" coordsize="2664,3498" path="m6624,2658r-48,-36l4045,5959r-18,23l3960,6120r180,-89l4074,6018r18,-24l6624,2658xe" fillcolor="#8ae383" stroked="f">
              <v:path arrowok="t"/>
            </v:shape>
            <v:shape id="_x0000_s1860" style="position:absolute;left:6480;top:2740;width:2782;height:3020" coordorigin="6480,2740" coordsize="2782,3020" path="m6559,5629r21,-22l6535,5567r-55,193l6559,5629xe" fillcolor="#03c" stroked="f">
              <v:path arrowok="t"/>
            </v:shape>
            <v:shape id="_x0000_s1859" style="position:absolute;left:6480;top:2740;width:2782;height:3020" coordorigin="6480,2740" coordsize="2782,3020" path="m6668,5688r-44,-40l6604,5670r64,18xe" fillcolor="#03c" stroked="f">
              <v:path arrowok="t"/>
            </v:shape>
            <v:shape id="_x0000_s1858" style="position:absolute;left:6480;top:2740;width:2782;height:3020" coordorigin="6480,2740" coordsize="2782,3020" path="m9262,2780r-44,-40l6580,5607r-21,22l6480,5760r188,-72l6604,5670r20,-22l9262,2780xe" fillcolor="#03c" stroked="f">
              <v:path arrowok="t"/>
            </v:shape>
            <v:shape id="_x0000_s1857" style="position:absolute;left:10165;top:2752;width:1744;height:5648" coordorigin="10165,2752" coordsize="1744,5648" path="m10214,8248r9,-29l10165,8202r35,198l10214,8248xe" fillcolor="#f3c" stroked="f">
              <v:path arrowok="t"/>
            </v:shape>
            <v:shape id="_x0000_s1856" style="position:absolute;left:10165;top:2752;width:1744;height:5648" coordorigin="10165,2752" coordsize="1744,5648" path="m10272,8264r66,-10l10280,8236r-8,28xe" fillcolor="#f3c" stroked="f">
              <v:path arrowok="t"/>
            </v:shape>
            <v:shape id="_x0000_s1855" style="position:absolute;left:10165;top:2752;width:1744;height:5648" coordorigin="10165,2752" coordsize="1744,5648" path="m11909,2768r-58,-16l10223,8219r-9,29l10200,8400r138,-146l10272,8264r8,-28l11909,2768xe" fillcolor="#f3c" stroked="f">
              <v:path arrowok="t"/>
            </v:shape>
            <v:shape id="_x0000_s1854" style="position:absolute;left:4080;top:2863;width:745;height:1097" coordorigin="4080,2863" coordsize="745,1097" path="m4139,3818r16,-24l4105,3761r-25,199l4139,3818xe" fillcolor="#fc0" stroked="f">
              <v:path arrowok="t"/>
            </v:shape>
            <v:shape id="_x0000_s1853" style="position:absolute;left:4080;top:2863;width:745;height:1097" coordorigin="4080,2863" coordsize="745,1097" path="m4255,3860r-50,-33l4188,3852r67,8xe" fillcolor="#fc0" stroked="f">
              <v:path arrowok="t"/>
            </v:shape>
            <v:shape id="_x0000_s1852" style="position:absolute;left:4080;top:2863;width:745;height:1097" coordorigin="4080,2863" coordsize="745,1097" path="m4825,2897r-50,-34l4155,3794r-16,24l4080,3960r175,-100l4188,3852r17,-25l4825,2897xe" fillcolor="#fc0" stroked="f">
              <v:path arrowok="t"/>
            </v:shape>
            <v:shape id="_x0000_s1851" style="position:absolute;left:10650;top:2870;width:2459;height:7450" coordorigin="10650,2870" coordsize="2459,7450" path="m10698,10168r9,-29l10650,10121r30,199l10698,10168xe" fillcolor="yellow" stroked="f">
              <v:path arrowok="t"/>
            </v:shape>
            <v:shape id="_x0000_s1850" style="position:absolute;left:10650;top:2870;width:2459;height:7450" coordorigin="10650,2870" coordsize="2459,7450" path="m10754,10187r66,-11l10764,10158r-10,29xe" fillcolor="yellow" stroked="f">
              <v:path arrowok="t"/>
            </v:shape>
            <v:shape id="_x0000_s1849" style="position:absolute;left:10650;top:2870;width:2459;height:7450" coordorigin="10650,2870" coordsize="2459,7450" path="m13109,2890r-58,-20l10707,10139r-9,29l10680,10320r140,-144l10754,10187r10,-29l13109,2890xe" fillcolor="yellow" stroked="f">
              <v:path arrowok="t"/>
            </v:shape>
            <v:shape id="_x0000_s1848" style="position:absolute;left:2616;top:2622;width:624;height:858" coordorigin="2616,2622" coordsize="624,858" path="m2664,2622r-48,35l3111,3351r17,25l3062,3386r178,94l3178,3341r-18,-25l2664,2622xe" fillcolor="red" stroked="f">
              <v:path arrowok="t"/>
            </v:shape>
            <v:shape id="_x0000_s1847" style="position:absolute;left:2616;top:2622;width:624;height:858" coordorigin="2616,2622" coordsize="624,858" path="m3178,3341r62,139l3209,3281r-49,35l3178,3341xe" fillcolor="red" stroked="f">
              <v:path arrowok="t"/>
            </v:shape>
            <v:shape id="_x0000_s1846" style="position:absolute;left:2616;top:2622;width:624;height:858" coordorigin="2616,2622" coordsize="624,858" path="m3062,3386r66,-10l3111,3351r-49,35xe" fillcolor="red" stroked="f">
              <v:path arrowok="t"/>
            </v:shape>
            <v:shape id="_x0000_s1845" style="position:absolute;left:1920;top:3240;width:12000;height:360" coordorigin="1920,3240" coordsize="12000,360" path="m1920,3240r,360l13920,3600r,-360l1920,3240xe" filled="f" strokecolor="red" strokeweight="3pt">
              <v:path arrowok="t"/>
            </v:shape>
            <v:shape id="_x0000_s1844" style="position:absolute;left:2040;top:3720;width:11880;height:360" coordorigin="2040,3720" coordsize="11880,360" path="m2040,3720r,360l13920,4080r,-360l2040,3720xe" filled="f" strokecolor="#fc0" strokeweight="3pt">
              <v:path arrowok="t"/>
            </v:shape>
            <v:shape id="_x0000_s1843" style="position:absolute;left:1920;top:4560;width:3000;height:5640" coordorigin="1920,4560" coordsize="3000,5640" path="m1920,4560r,5640l4920,10200r,-5640l1920,4560xe" filled="f" strokecolor="#8ae383" strokeweight="3pt">
              <v:path arrowok="t"/>
            </v:shape>
            <v:shape id="_x0000_s1842" style="position:absolute;left:5040;top:4560;width:8880;height:2640" coordorigin="5040,4560" coordsize="8880,2640" path="m5040,4560r,2640l13920,7200r,-2640l5040,4560xe" filled="f" strokecolor="#03c" strokeweight="3pt">
              <v:path arrowok="t"/>
            </v:shape>
            <v:shape id="_x0000_s1841" style="position:absolute;left:5040;top:7440;width:9000;height:2640" coordorigin="5040,7440" coordsize="9000,2640" path="m5040,7440r,2640l14040,10080r,-2640l5040,7440xe" filled="f" strokecolor="#f3c" strokeweight="3pt">
              <v:path arrowok="t"/>
            </v:shape>
            <v:shape id="_x0000_s1840" style="position:absolute;left:1920;top:10200;width:12120;height:240" coordorigin="1920,10200" coordsize="12120,240" path="m1920,10200r,240l14040,10440r,-240l1920,10200xe" filled="f" strokecolor="yellow" strokeweight="3pt">
              <v:path arrowok="t"/>
            </v:shape>
            <w10:wrap anchorx="page" anchory="page"/>
          </v:group>
        </w:pict>
      </w:r>
      <w:r w:rsidRPr="00D6013A">
        <w:pict>
          <v:shape id="_x0000_s1838" type="#_x0000_t202" style="position:absolute;left:0;text-align:left;margin-left:398.45pt;margin-top:454.2pt;width:356.2pt;height:121.25pt;z-index:-2893;mso-position-horizontal-relative:page;mso-position-vertical-relative:page" filled="f" stroked="f">
            <v:textbox style="mso-next-textbox:#_x0000_s1838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 w:rsidR="00415140">
        <w:rPr>
          <w:b/>
          <w:shadow/>
          <w:color w:val="E5E5FF"/>
          <w:sz w:val="72"/>
          <w:szCs w:val="72"/>
        </w:rPr>
        <w:t>Izgled</w:t>
      </w:r>
      <w:r w:rsidR="00415140">
        <w:rPr>
          <w:b/>
          <w:color w:val="E5E5FF"/>
          <w:spacing w:val="56"/>
          <w:sz w:val="72"/>
          <w:szCs w:val="72"/>
        </w:rPr>
        <w:t xml:space="preserve"> </w:t>
      </w:r>
      <w:r w:rsidR="00415140">
        <w:rPr>
          <w:b/>
          <w:shadow/>
          <w:color w:val="E5E5FF"/>
          <w:sz w:val="72"/>
          <w:szCs w:val="72"/>
        </w:rPr>
        <w:t>Outlook</w:t>
      </w:r>
      <w:r w:rsidR="00415140">
        <w:rPr>
          <w:b/>
          <w:color w:val="E5E5FF"/>
          <w:spacing w:val="-25"/>
          <w:sz w:val="72"/>
          <w:szCs w:val="72"/>
        </w:rPr>
        <w:t xml:space="preserve"> </w:t>
      </w:r>
      <w:r w:rsidR="00415140">
        <w:rPr>
          <w:b/>
          <w:shadow/>
          <w:color w:val="E5E5FF"/>
          <w:sz w:val="72"/>
          <w:szCs w:val="72"/>
        </w:rPr>
        <w:t>Expres</w:t>
      </w:r>
      <w:r w:rsidR="00415140">
        <w:rPr>
          <w:b/>
          <w:shadow/>
          <w:color w:val="E5E5FF"/>
          <w:spacing w:val="-2"/>
          <w:sz w:val="72"/>
          <w:szCs w:val="72"/>
        </w:rPr>
        <w:t>s</w:t>
      </w:r>
      <w:r w:rsidR="00415140">
        <w:rPr>
          <w:b/>
          <w:shadow/>
          <w:color w:val="E5E5FF"/>
          <w:sz w:val="72"/>
          <w:szCs w:val="72"/>
        </w:rPr>
        <w:t>-a</w:t>
      </w:r>
    </w:p>
    <w:p w:rsidR="00D6013A" w:rsidRDefault="00415140">
      <w:pPr>
        <w:spacing w:before="42"/>
        <w:ind w:left="105"/>
        <w:rPr>
          <w:sz w:val="72"/>
          <w:szCs w:val="72"/>
        </w:rPr>
        <w:sectPr w:rsidR="00D6013A">
          <w:pgSz w:w="15840" w:h="12240" w:orient="landscape"/>
          <w:pgMar w:top="1120" w:right="2260" w:bottom="280" w:left="2200" w:header="720" w:footer="720" w:gutter="0"/>
          <w:cols w:space="720"/>
        </w:sectPr>
      </w:pPr>
      <w:r>
        <w:rPr>
          <w:b/>
          <w:shadow/>
          <w:color w:val="FF0000"/>
          <w:w w:val="79"/>
          <w:sz w:val="72"/>
          <w:szCs w:val="72"/>
        </w:rPr>
        <w:t>1</w:t>
      </w:r>
      <w:r>
        <w:rPr>
          <w:b/>
          <w:color w:val="FF0000"/>
          <w:w w:val="79"/>
          <w:sz w:val="72"/>
          <w:szCs w:val="72"/>
        </w:rPr>
        <w:t xml:space="preserve">              </w:t>
      </w:r>
      <w:r>
        <w:rPr>
          <w:b/>
          <w:color w:val="FF0000"/>
          <w:spacing w:val="27"/>
          <w:w w:val="79"/>
          <w:sz w:val="72"/>
          <w:szCs w:val="72"/>
        </w:rPr>
        <w:t xml:space="preserve"> </w:t>
      </w:r>
      <w:r>
        <w:rPr>
          <w:b/>
          <w:color w:val="FFCC00"/>
          <w:spacing w:val="-67"/>
          <w:w w:val="79"/>
          <w:sz w:val="72"/>
          <w:szCs w:val="72"/>
        </w:rPr>
        <w:t xml:space="preserve"> </w:t>
      </w:r>
      <w:r>
        <w:rPr>
          <w:b/>
          <w:shadow/>
          <w:color w:val="FFCC00"/>
          <w:sz w:val="72"/>
          <w:szCs w:val="72"/>
        </w:rPr>
        <w:t>2</w:t>
      </w:r>
      <w:r>
        <w:rPr>
          <w:b/>
          <w:color w:val="FFCC00"/>
          <w:sz w:val="72"/>
          <w:szCs w:val="72"/>
        </w:rPr>
        <w:t xml:space="preserve">      </w:t>
      </w:r>
      <w:r>
        <w:rPr>
          <w:b/>
          <w:color w:val="FFCC00"/>
          <w:spacing w:val="155"/>
          <w:sz w:val="72"/>
          <w:szCs w:val="72"/>
        </w:rPr>
        <w:t xml:space="preserve"> </w:t>
      </w:r>
      <w:r>
        <w:rPr>
          <w:b/>
          <w:color w:val="8AE384"/>
          <w:spacing w:val="-157"/>
          <w:sz w:val="72"/>
          <w:szCs w:val="72"/>
        </w:rPr>
        <w:t xml:space="preserve"> </w:t>
      </w:r>
      <w:r>
        <w:rPr>
          <w:b/>
          <w:shadow/>
          <w:color w:val="8AE384"/>
          <w:sz w:val="72"/>
          <w:szCs w:val="72"/>
        </w:rPr>
        <w:t>3</w:t>
      </w:r>
      <w:r>
        <w:rPr>
          <w:b/>
          <w:color w:val="8AE384"/>
          <w:sz w:val="72"/>
          <w:szCs w:val="72"/>
        </w:rPr>
        <w:t xml:space="preserve">           </w:t>
      </w:r>
      <w:r>
        <w:rPr>
          <w:b/>
          <w:color w:val="8AE384"/>
          <w:spacing w:val="155"/>
          <w:sz w:val="72"/>
          <w:szCs w:val="72"/>
        </w:rPr>
        <w:t xml:space="preserve"> </w:t>
      </w:r>
      <w:r>
        <w:rPr>
          <w:b/>
          <w:color w:val="0033CC"/>
          <w:spacing w:val="-157"/>
          <w:sz w:val="72"/>
          <w:szCs w:val="72"/>
        </w:rPr>
        <w:t xml:space="preserve"> </w:t>
      </w:r>
      <w:r>
        <w:rPr>
          <w:b/>
          <w:shadow/>
          <w:color w:val="0033CC"/>
          <w:sz w:val="72"/>
          <w:szCs w:val="72"/>
        </w:rPr>
        <w:t>4</w:t>
      </w:r>
      <w:r>
        <w:rPr>
          <w:b/>
          <w:color w:val="0033CC"/>
          <w:sz w:val="72"/>
          <w:szCs w:val="72"/>
        </w:rPr>
        <w:t xml:space="preserve">        </w:t>
      </w:r>
      <w:r>
        <w:rPr>
          <w:b/>
          <w:color w:val="0033CC"/>
          <w:spacing w:val="155"/>
          <w:sz w:val="72"/>
          <w:szCs w:val="72"/>
        </w:rPr>
        <w:t xml:space="preserve"> </w:t>
      </w:r>
      <w:r>
        <w:rPr>
          <w:b/>
          <w:shadow/>
          <w:color w:val="FF33CC"/>
          <w:sz w:val="72"/>
          <w:szCs w:val="72"/>
        </w:rPr>
        <w:t>5</w:t>
      </w:r>
      <w:r>
        <w:rPr>
          <w:b/>
          <w:color w:val="FF33CC"/>
          <w:sz w:val="72"/>
          <w:szCs w:val="72"/>
        </w:rPr>
        <w:t xml:space="preserve">     </w:t>
      </w:r>
      <w:r>
        <w:rPr>
          <w:b/>
          <w:color w:val="FF33CC"/>
          <w:spacing w:val="155"/>
          <w:sz w:val="72"/>
          <w:szCs w:val="72"/>
        </w:rPr>
        <w:t xml:space="preserve"> </w:t>
      </w:r>
      <w:r>
        <w:rPr>
          <w:b/>
          <w:shadow/>
          <w:color w:val="FFFF00"/>
          <w:sz w:val="72"/>
          <w:szCs w:val="72"/>
        </w:rPr>
        <w:t>6</w:t>
      </w:r>
    </w:p>
    <w:p w:rsidR="00D6013A" w:rsidRDefault="00D6013A">
      <w:pPr>
        <w:spacing w:before="18" w:line="280" w:lineRule="exact"/>
        <w:rPr>
          <w:sz w:val="28"/>
          <w:szCs w:val="28"/>
        </w:rPr>
      </w:pPr>
    </w:p>
    <w:p w:rsidR="00D6013A" w:rsidRDefault="00415140">
      <w:pPr>
        <w:spacing w:line="760" w:lineRule="exact"/>
        <w:ind w:left="1977"/>
        <w:rPr>
          <w:sz w:val="72"/>
          <w:szCs w:val="72"/>
        </w:rPr>
      </w:pPr>
      <w:r>
        <w:rPr>
          <w:b/>
          <w:shadow/>
          <w:color w:val="E5E5FF"/>
          <w:sz w:val="72"/>
          <w:szCs w:val="72"/>
        </w:rPr>
        <w:t>Izgled</w:t>
      </w:r>
      <w:r>
        <w:rPr>
          <w:b/>
          <w:color w:val="E5E5FF"/>
          <w:spacing w:val="56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Outlook</w:t>
      </w:r>
      <w:r>
        <w:rPr>
          <w:b/>
          <w:color w:val="E5E5FF"/>
          <w:spacing w:val="-25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Expres</w:t>
      </w:r>
      <w:r>
        <w:rPr>
          <w:b/>
          <w:shadow/>
          <w:color w:val="E5E5FF"/>
          <w:spacing w:val="-2"/>
          <w:sz w:val="72"/>
          <w:szCs w:val="72"/>
        </w:rPr>
        <w:t>s</w:t>
      </w:r>
      <w:r>
        <w:rPr>
          <w:b/>
          <w:shadow/>
          <w:color w:val="E5E5FF"/>
          <w:sz w:val="72"/>
          <w:szCs w:val="72"/>
        </w:rPr>
        <w:t>-a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7" w:line="260" w:lineRule="exact"/>
        <w:rPr>
          <w:sz w:val="26"/>
          <w:szCs w:val="26"/>
        </w:rPr>
      </w:pPr>
    </w:p>
    <w:p w:rsidR="00D6013A" w:rsidRDefault="00415140">
      <w:pPr>
        <w:spacing w:line="700" w:lineRule="exact"/>
        <w:ind w:left="108"/>
        <w:rPr>
          <w:sz w:val="64"/>
          <w:szCs w:val="64"/>
        </w:rPr>
      </w:pPr>
      <w:r>
        <w:rPr>
          <w:shadow/>
          <w:color w:val="FFFFFF"/>
          <w:sz w:val="64"/>
          <w:szCs w:val="64"/>
        </w:rPr>
        <w:t>Outlook</w:t>
      </w:r>
      <w:r>
        <w:rPr>
          <w:color w:val="FFFFFF"/>
          <w:spacing w:val="-21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Express</w:t>
      </w:r>
      <w:r>
        <w:rPr>
          <w:color w:val="FFFFFF"/>
          <w:sz w:val="64"/>
          <w:szCs w:val="64"/>
        </w:rPr>
        <w:t xml:space="preserve"> </w:t>
      </w:r>
      <w:proofErr w:type="gramStart"/>
      <w:r>
        <w:rPr>
          <w:shadow/>
          <w:color w:val="FFFFFF"/>
          <w:spacing w:val="1"/>
          <w:sz w:val="64"/>
          <w:szCs w:val="64"/>
        </w:rPr>
        <w:t>sadr</w:t>
      </w:r>
      <w:r>
        <w:rPr>
          <w:shadow/>
          <w:color w:val="FFFFFF"/>
          <w:sz w:val="64"/>
          <w:szCs w:val="64"/>
        </w:rPr>
        <w:t>ži</w:t>
      </w:r>
      <w:r>
        <w:rPr>
          <w:color w:val="FFFFFF"/>
          <w:spacing w:val="-11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:</w:t>
      </w:r>
      <w:proofErr w:type="gramEnd"/>
    </w:p>
    <w:p w:rsidR="00D6013A" w:rsidRDefault="00415140">
      <w:pPr>
        <w:spacing w:before="95"/>
        <w:ind w:left="1032" w:right="871" w:hanging="924"/>
        <w:rPr>
          <w:sz w:val="64"/>
          <w:szCs w:val="64"/>
        </w:rPr>
      </w:pPr>
      <w:r>
        <w:rPr>
          <w:shadow/>
          <w:color w:val="FFFFFF"/>
          <w:sz w:val="64"/>
          <w:szCs w:val="64"/>
        </w:rPr>
        <w:t>G</w:t>
      </w:r>
      <w:r>
        <w:rPr>
          <w:shadow/>
          <w:color w:val="FFFFFF"/>
          <w:spacing w:val="1"/>
          <w:sz w:val="64"/>
          <w:szCs w:val="64"/>
        </w:rPr>
        <w:t>lavn</w:t>
      </w:r>
      <w:r>
        <w:rPr>
          <w:shadow/>
          <w:color w:val="FFFFFF"/>
          <w:sz w:val="64"/>
          <w:szCs w:val="64"/>
        </w:rPr>
        <w:t>i</w:t>
      </w:r>
      <w:r>
        <w:rPr>
          <w:color w:val="FFFFFF"/>
          <w:spacing w:val="-5"/>
          <w:sz w:val="64"/>
          <w:szCs w:val="64"/>
        </w:rPr>
        <w:t xml:space="preserve"> </w:t>
      </w:r>
      <w:r>
        <w:rPr>
          <w:shadow/>
          <w:color w:val="FFFFFF"/>
          <w:spacing w:val="1"/>
          <w:sz w:val="64"/>
          <w:szCs w:val="64"/>
        </w:rPr>
        <w:t>men</w:t>
      </w:r>
      <w:r>
        <w:rPr>
          <w:shadow/>
          <w:color w:val="FFFFFF"/>
          <w:sz w:val="64"/>
          <w:szCs w:val="64"/>
        </w:rPr>
        <w:t>i</w:t>
      </w:r>
      <w:r>
        <w:rPr>
          <w:color w:val="FFFFFF"/>
          <w:sz w:val="64"/>
          <w:szCs w:val="64"/>
        </w:rPr>
        <w:t xml:space="preserve"> </w:t>
      </w:r>
      <w:r>
        <w:rPr>
          <w:shadow/>
          <w:color w:val="FFFFFF"/>
          <w:spacing w:val="-1"/>
          <w:w w:val="91"/>
          <w:sz w:val="64"/>
          <w:szCs w:val="64"/>
        </w:rPr>
        <w:t>(</w:t>
      </w:r>
      <w:r>
        <w:rPr>
          <w:b/>
          <w:shadow/>
          <w:color w:val="FF0000"/>
          <w:w w:val="91"/>
          <w:sz w:val="72"/>
          <w:szCs w:val="72"/>
        </w:rPr>
        <w:t>1</w:t>
      </w:r>
      <w:r>
        <w:rPr>
          <w:shadow/>
          <w:color w:val="FFFFFF"/>
          <w:spacing w:val="-1"/>
          <w:w w:val="91"/>
          <w:sz w:val="64"/>
          <w:szCs w:val="64"/>
        </w:rPr>
        <w:t>)</w:t>
      </w:r>
      <w:r>
        <w:rPr>
          <w:shadow/>
          <w:color w:val="FFFFFF"/>
          <w:w w:val="91"/>
          <w:sz w:val="64"/>
          <w:szCs w:val="64"/>
        </w:rPr>
        <w:t>,</w:t>
      </w:r>
      <w:r>
        <w:rPr>
          <w:color w:val="FFFFFF"/>
          <w:spacing w:val="18"/>
          <w:w w:val="91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meni</w:t>
      </w:r>
      <w:r>
        <w:rPr>
          <w:color w:val="FFFFFF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alatki</w:t>
      </w:r>
      <w:r>
        <w:rPr>
          <w:color w:val="FFFFFF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(toolba</w:t>
      </w:r>
      <w:r>
        <w:rPr>
          <w:shadow/>
          <w:color w:val="FFFFFF"/>
          <w:spacing w:val="1"/>
          <w:sz w:val="64"/>
          <w:szCs w:val="64"/>
        </w:rPr>
        <w:t>r</w:t>
      </w:r>
      <w:r>
        <w:rPr>
          <w:shadow/>
          <w:color w:val="FFFFFF"/>
          <w:sz w:val="64"/>
          <w:szCs w:val="64"/>
        </w:rPr>
        <w:t>s</w:t>
      </w:r>
      <w:r>
        <w:rPr>
          <w:color w:val="FFFFFF"/>
          <w:spacing w:val="-5"/>
          <w:sz w:val="64"/>
          <w:szCs w:val="64"/>
        </w:rPr>
        <w:t xml:space="preserve"> </w:t>
      </w:r>
      <w:r>
        <w:rPr>
          <w:b/>
          <w:shadow/>
          <w:color w:val="FFCC00"/>
          <w:sz w:val="72"/>
          <w:szCs w:val="72"/>
        </w:rPr>
        <w:t>2</w:t>
      </w:r>
      <w:r>
        <w:rPr>
          <w:shadow/>
          <w:color w:val="FFFFFF"/>
          <w:sz w:val="64"/>
          <w:szCs w:val="64"/>
        </w:rPr>
        <w:t>)</w:t>
      </w:r>
      <w:r>
        <w:rPr>
          <w:color w:val="FFFFFF"/>
          <w:spacing w:val="-27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i</w:t>
      </w:r>
      <w:r>
        <w:rPr>
          <w:color w:val="FFFFFF"/>
          <w:sz w:val="64"/>
          <w:szCs w:val="64"/>
        </w:rPr>
        <w:t xml:space="preserve"> </w:t>
      </w:r>
      <w:r>
        <w:rPr>
          <w:b/>
          <w:shadow/>
          <w:color w:val="FFFFFF"/>
          <w:sz w:val="64"/>
          <w:szCs w:val="64"/>
        </w:rPr>
        <w:t>tri</w:t>
      </w:r>
      <w:r>
        <w:rPr>
          <w:b/>
          <w:color w:val="FFFFFF"/>
          <w:sz w:val="64"/>
          <w:szCs w:val="64"/>
        </w:rPr>
        <w:t xml:space="preserve"> </w:t>
      </w:r>
      <w:r>
        <w:rPr>
          <w:b/>
          <w:color w:val="000000"/>
          <w:sz w:val="64"/>
          <w:szCs w:val="64"/>
        </w:rPr>
        <w:t>prozor</w:t>
      </w:r>
      <w:r>
        <w:rPr>
          <w:b/>
          <w:color w:val="000000"/>
          <w:spacing w:val="1"/>
          <w:sz w:val="64"/>
          <w:szCs w:val="64"/>
        </w:rPr>
        <w:t>a</w:t>
      </w:r>
      <w:r>
        <w:rPr>
          <w:color w:val="000000"/>
          <w:sz w:val="64"/>
          <w:szCs w:val="64"/>
        </w:rPr>
        <w:t>: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0" w:line="240" w:lineRule="exact"/>
        <w:rPr>
          <w:sz w:val="24"/>
          <w:szCs w:val="24"/>
        </w:rPr>
        <w:sectPr w:rsidR="00D6013A">
          <w:pgSz w:w="15840" w:h="12240" w:orient="landscape"/>
          <w:pgMar w:top="1120" w:right="1180" w:bottom="280" w:left="2020" w:header="720" w:footer="720" w:gutter="0"/>
          <w:cols w:space="720"/>
        </w:sectPr>
      </w:pPr>
    </w:p>
    <w:p w:rsidR="00D6013A" w:rsidRDefault="00415140">
      <w:pPr>
        <w:spacing w:line="760" w:lineRule="exact"/>
        <w:ind w:left="1005" w:right="-128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lastRenderedPageBreak/>
        <w:t>LEVI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pacing w:val="1"/>
          <w:sz w:val="56"/>
          <w:szCs w:val="56"/>
        </w:rPr>
        <w:t>(</w:t>
      </w:r>
      <w:proofErr w:type="gramStart"/>
      <w:r>
        <w:rPr>
          <w:b/>
          <w:shadow/>
          <w:color w:val="8AE384"/>
          <w:sz w:val="72"/>
          <w:szCs w:val="72"/>
        </w:rPr>
        <w:t>3</w:t>
      </w:r>
      <w:r>
        <w:rPr>
          <w:b/>
          <w:color w:val="8AE384"/>
          <w:spacing w:val="-32"/>
          <w:sz w:val="72"/>
          <w:szCs w:val="72"/>
        </w:rPr>
        <w:t xml:space="preserve"> </w:t>
      </w:r>
      <w:r>
        <w:rPr>
          <w:b/>
          <w:shadow/>
          <w:color w:val="FFFFFF"/>
          <w:sz w:val="56"/>
          <w:szCs w:val="56"/>
        </w:rPr>
        <w:t>)</w:t>
      </w:r>
      <w:proofErr w:type="gramEnd"/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-</w:t>
      </w:r>
    </w:p>
    <w:p w:rsidR="00D6013A" w:rsidRDefault="00415140">
      <w:pPr>
        <w:spacing w:before="88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b/>
          <w:shadow/>
          <w:color w:val="FFFFFF"/>
          <w:sz w:val="56"/>
          <w:szCs w:val="56"/>
        </w:rPr>
        <w:lastRenderedPageBreak/>
        <w:t>folderi</w:t>
      </w:r>
      <w:proofErr w:type="gramEnd"/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u</w:t>
      </w:r>
    </w:p>
    <w:p w:rsidR="00D6013A" w:rsidRDefault="00415140">
      <w:pPr>
        <w:spacing w:before="2" w:line="100" w:lineRule="exact"/>
        <w:rPr>
          <w:sz w:val="11"/>
          <w:szCs w:val="11"/>
        </w:rPr>
      </w:pPr>
      <w:r>
        <w:br w:type="column"/>
      </w:r>
    </w:p>
    <w:p w:rsidR="00D6013A" w:rsidRDefault="00415140">
      <w:pPr>
        <w:ind w:right="-104"/>
        <w:rPr>
          <w:sz w:val="56"/>
          <w:szCs w:val="56"/>
        </w:rPr>
      </w:pPr>
      <w:proofErr w:type="gramStart"/>
      <w:r>
        <w:rPr>
          <w:b/>
          <w:sz w:val="56"/>
          <w:szCs w:val="56"/>
        </w:rPr>
        <w:t>kojima</w:t>
      </w:r>
      <w:proofErr w:type="gramEnd"/>
    </w:p>
    <w:p w:rsidR="00D6013A" w:rsidRDefault="00415140">
      <w:pPr>
        <w:spacing w:before="88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b/>
          <w:shadow/>
          <w:color w:val="FFFFFF"/>
          <w:sz w:val="56"/>
          <w:szCs w:val="56"/>
        </w:rPr>
        <w:lastRenderedPageBreak/>
        <w:t>su</w:t>
      </w:r>
      <w:proofErr w:type="gramEnd"/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sm</w:t>
      </w:r>
      <w:r>
        <w:rPr>
          <w:b/>
          <w:shadow/>
          <w:color w:val="FFFFFF"/>
          <w:spacing w:val="-1"/>
          <w:sz w:val="56"/>
          <w:szCs w:val="56"/>
        </w:rPr>
        <w:t>e</w:t>
      </w:r>
      <w:r>
        <w:rPr>
          <w:b/>
          <w:shadow/>
          <w:color w:val="FFFFFF"/>
          <w:sz w:val="56"/>
          <w:szCs w:val="56"/>
        </w:rPr>
        <w:t>štene</w:t>
      </w:r>
    </w:p>
    <w:p w:rsidR="00D6013A" w:rsidRDefault="00415140">
      <w:pPr>
        <w:spacing w:before="2" w:line="100" w:lineRule="exact"/>
        <w:rPr>
          <w:sz w:val="11"/>
          <w:szCs w:val="11"/>
        </w:rPr>
      </w:pPr>
      <w:r>
        <w:br w:type="column"/>
      </w:r>
    </w:p>
    <w:p w:rsidR="00D6013A" w:rsidRDefault="00415140">
      <w:pPr>
        <w:rPr>
          <w:sz w:val="56"/>
          <w:szCs w:val="56"/>
        </w:rPr>
        <w:sectPr w:rsidR="00D6013A">
          <w:type w:val="continuous"/>
          <w:pgSz w:w="15840" w:h="12240" w:orient="landscape"/>
          <w:pgMar w:top="1120" w:right="1180" w:bottom="280" w:left="2020" w:header="720" w:footer="720" w:gutter="0"/>
          <w:cols w:num="5" w:space="720" w:equalWidth="0">
            <w:col w:w="3692" w:space="140"/>
            <w:col w:w="2040" w:space="162"/>
            <w:col w:w="1682" w:space="117"/>
            <w:col w:w="2816" w:space="162"/>
            <w:col w:w="1829"/>
          </w:cols>
        </w:sectPr>
      </w:pPr>
      <w:proofErr w:type="gramStart"/>
      <w:r>
        <w:rPr>
          <w:b/>
          <w:sz w:val="56"/>
          <w:szCs w:val="56"/>
        </w:rPr>
        <w:t>poruke</w:t>
      </w:r>
      <w:proofErr w:type="gramEnd"/>
    </w:p>
    <w:p w:rsidR="00D6013A" w:rsidRDefault="00D6013A">
      <w:pPr>
        <w:spacing w:before="8" w:line="100" w:lineRule="exact"/>
        <w:rPr>
          <w:sz w:val="10"/>
          <w:szCs w:val="10"/>
        </w:rPr>
      </w:pPr>
    </w:p>
    <w:p w:rsidR="00D6013A" w:rsidRDefault="00415140">
      <w:pPr>
        <w:spacing w:line="560" w:lineRule="exact"/>
        <w:ind w:left="1280" w:right="-95"/>
        <w:rPr>
          <w:sz w:val="48"/>
          <w:szCs w:val="48"/>
        </w:rPr>
      </w:pPr>
      <w:r>
        <w:rPr>
          <w:color w:val="A785DF"/>
          <w:spacing w:val="43"/>
          <w:w w:val="149"/>
          <w:sz w:val="34"/>
          <w:szCs w:val="34"/>
        </w:rPr>
        <w:t xml:space="preserve"> </w:t>
      </w:r>
      <w:r>
        <w:rPr>
          <w:b/>
          <w:color w:val="FFFFFF"/>
          <w:spacing w:val="-100"/>
          <w:w w:val="149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Inbox</w:t>
      </w:r>
      <w:r>
        <w:rPr>
          <w:b/>
          <w:color w:val="FFFFFF"/>
          <w:spacing w:val="20"/>
          <w:sz w:val="48"/>
          <w:szCs w:val="48"/>
        </w:rPr>
        <w:t xml:space="preserve"> </w:t>
      </w:r>
      <w:r>
        <w:rPr>
          <w:b/>
          <w:color w:val="000000"/>
          <w:position w:val="-2"/>
          <w:sz w:val="48"/>
          <w:szCs w:val="48"/>
        </w:rPr>
        <w:t xml:space="preserve">- </w:t>
      </w:r>
      <w:r>
        <w:rPr>
          <w:color w:val="000000"/>
          <w:position w:val="-2"/>
          <w:sz w:val="48"/>
          <w:szCs w:val="48"/>
        </w:rPr>
        <w:t>poruke koje</w:t>
      </w:r>
      <w:r>
        <w:rPr>
          <w:color w:val="000000"/>
          <w:spacing w:val="-19"/>
          <w:position w:val="-2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su</w:t>
      </w:r>
    </w:p>
    <w:p w:rsidR="00D6013A" w:rsidRDefault="00415140">
      <w:pPr>
        <w:spacing w:before="8" w:line="120" w:lineRule="exact"/>
        <w:rPr>
          <w:sz w:val="12"/>
          <w:szCs w:val="12"/>
        </w:rPr>
      </w:pPr>
      <w:r>
        <w:br w:type="column"/>
      </w:r>
    </w:p>
    <w:p w:rsidR="00D6013A" w:rsidRDefault="00415140">
      <w:pPr>
        <w:spacing w:line="540" w:lineRule="exact"/>
        <w:ind w:right="-92"/>
        <w:rPr>
          <w:sz w:val="48"/>
          <w:szCs w:val="48"/>
        </w:rPr>
      </w:pPr>
      <w:proofErr w:type="gramStart"/>
      <w:r>
        <w:rPr>
          <w:position w:val="-1"/>
          <w:sz w:val="48"/>
          <w:szCs w:val="48"/>
        </w:rPr>
        <w:t>pristigle</w:t>
      </w:r>
      <w:proofErr w:type="gramEnd"/>
    </w:p>
    <w:p w:rsidR="00D6013A" w:rsidRDefault="00415140">
      <w:pPr>
        <w:spacing w:before="9" w:line="100" w:lineRule="exact"/>
        <w:rPr>
          <w:sz w:val="10"/>
          <w:szCs w:val="10"/>
        </w:rPr>
      </w:pPr>
      <w:r>
        <w:br w:type="column"/>
      </w:r>
    </w:p>
    <w:p w:rsidR="00D6013A" w:rsidRDefault="00415140">
      <w:pPr>
        <w:rPr>
          <w:sz w:val="48"/>
          <w:szCs w:val="48"/>
        </w:rPr>
        <w:sectPr w:rsidR="00D6013A">
          <w:type w:val="continuous"/>
          <w:pgSz w:w="15840" w:h="12240" w:orient="landscape"/>
          <w:pgMar w:top="1120" w:right="1180" w:bottom="280" w:left="2020" w:header="720" w:footer="720" w:gutter="0"/>
          <w:cols w:num="3" w:space="720" w:equalWidth="0">
            <w:col w:w="6158" w:space="139"/>
            <w:col w:w="1573" w:space="101"/>
            <w:col w:w="4669"/>
          </w:cols>
        </w:sectPr>
      </w:pPr>
      <w:proofErr w:type="gramStart"/>
      <w:r>
        <w:rPr>
          <w:shadow/>
          <w:color w:val="FFFFFF"/>
          <w:sz w:val="48"/>
          <w:szCs w:val="48"/>
        </w:rPr>
        <w:t>na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v</w:t>
      </w:r>
      <w:r>
        <w:rPr>
          <w:shadow/>
          <w:color w:val="FFFFFF"/>
          <w:spacing w:val="-1"/>
          <w:sz w:val="48"/>
          <w:szCs w:val="48"/>
        </w:rPr>
        <w:t>a</w:t>
      </w:r>
      <w:r>
        <w:rPr>
          <w:shadow/>
          <w:color w:val="FFFFFF"/>
          <w:sz w:val="48"/>
          <w:szCs w:val="48"/>
        </w:rPr>
        <w:t>šu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pacing w:val="1"/>
          <w:sz w:val="48"/>
          <w:szCs w:val="48"/>
        </w:rPr>
        <w:t>e</w:t>
      </w:r>
      <w:r>
        <w:rPr>
          <w:shadow/>
          <w:color w:val="FFFFFF"/>
          <w:sz w:val="48"/>
          <w:szCs w:val="48"/>
        </w:rPr>
        <w:t>-mail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adresu</w:t>
      </w:r>
    </w:p>
    <w:p w:rsidR="00D6013A" w:rsidRDefault="00415140">
      <w:pPr>
        <w:spacing w:before="72"/>
        <w:ind w:left="1280" w:right="-92"/>
        <w:rPr>
          <w:sz w:val="48"/>
          <w:szCs w:val="48"/>
        </w:rPr>
      </w:pPr>
      <w:r>
        <w:rPr>
          <w:color w:val="A785DF"/>
          <w:spacing w:val="43"/>
          <w:w w:val="149"/>
          <w:sz w:val="34"/>
          <w:szCs w:val="34"/>
        </w:rPr>
        <w:lastRenderedPageBreak/>
        <w:t xml:space="preserve"> </w:t>
      </w:r>
      <w:r>
        <w:rPr>
          <w:b/>
          <w:color w:val="FFFFFF"/>
          <w:spacing w:val="-100"/>
          <w:w w:val="149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Outbox</w:t>
      </w:r>
      <w:r>
        <w:rPr>
          <w:b/>
          <w:color w:val="FFFFFF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-</w:t>
      </w:r>
      <w:r>
        <w:rPr>
          <w:shadow/>
          <w:color w:val="FFFFFF"/>
          <w:sz w:val="48"/>
          <w:szCs w:val="48"/>
        </w:rPr>
        <w:t>poruke</w:t>
      </w:r>
    </w:p>
    <w:p w:rsidR="00D6013A" w:rsidRDefault="00415140">
      <w:pPr>
        <w:spacing w:before="91" w:line="54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180" w:bottom="280" w:left="2020" w:header="720" w:footer="720" w:gutter="0"/>
          <w:cols w:num="2" w:space="720" w:equalWidth="0">
            <w:col w:w="4890" w:space="138"/>
            <w:col w:w="7612"/>
          </w:cols>
        </w:sectPr>
      </w:pPr>
      <w:r>
        <w:br w:type="column"/>
      </w:r>
      <w:proofErr w:type="gramStart"/>
      <w:r>
        <w:rPr>
          <w:position w:val="-1"/>
          <w:sz w:val="48"/>
          <w:szCs w:val="48"/>
        </w:rPr>
        <w:lastRenderedPageBreak/>
        <w:t>koje</w:t>
      </w:r>
      <w:proofErr w:type="gramEnd"/>
      <w:r>
        <w:rPr>
          <w:position w:val="-1"/>
          <w:sz w:val="48"/>
          <w:szCs w:val="48"/>
        </w:rPr>
        <w:t xml:space="preserve"> nameravate da p</w:t>
      </w:r>
      <w:r>
        <w:rPr>
          <w:spacing w:val="-1"/>
          <w:position w:val="-1"/>
          <w:sz w:val="48"/>
          <w:szCs w:val="48"/>
        </w:rPr>
        <w:t>ošaljete</w:t>
      </w:r>
    </w:p>
    <w:p w:rsidR="00D6013A" w:rsidRDefault="00415140">
      <w:pPr>
        <w:spacing w:before="71"/>
        <w:ind w:left="1280" w:right="-92"/>
        <w:rPr>
          <w:sz w:val="48"/>
          <w:szCs w:val="48"/>
        </w:rPr>
      </w:pPr>
      <w:r>
        <w:rPr>
          <w:color w:val="A785DF"/>
          <w:sz w:val="34"/>
          <w:szCs w:val="34"/>
        </w:rPr>
        <w:lastRenderedPageBreak/>
        <w:t xml:space="preserve"> </w:t>
      </w:r>
      <w:r>
        <w:rPr>
          <w:color w:val="A785DF"/>
          <w:spacing w:val="27"/>
          <w:sz w:val="34"/>
          <w:szCs w:val="34"/>
        </w:rPr>
        <w:t xml:space="preserve"> </w:t>
      </w:r>
      <w:r>
        <w:rPr>
          <w:b/>
          <w:shadow/>
          <w:color w:val="FFFFFF"/>
          <w:sz w:val="48"/>
          <w:szCs w:val="48"/>
        </w:rPr>
        <w:t>Sent</w:t>
      </w:r>
    </w:p>
    <w:p w:rsidR="00D6013A" w:rsidRDefault="00415140">
      <w:pPr>
        <w:spacing w:before="70" w:line="56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180" w:bottom="280" w:left="2020" w:header="720" w:footer="720" w:gutter="0"/>
          <w:cols w:num="2" w:space="720" w:equalWidth="0">
            <w:col w:w="2638" w:space="140"/>
            <w:col w:w="9862"/>
          </w:cols>
        </w:sectPr>
      </w:pPr>
      <w:r>
        <w:br w:type="column"/>
      </w:r>
      <w:r>
        <w:rPr>
          <w:b/>
          <w:position w:val="-2"/>
          <w:sz w:val="48"/>
          <w:szCs w:val="48"/>
        </w:rPr>
        <w:lastRenderedPageBreak/>
        <w:t xml:space="preserve">Items </w:t>
      </w:r>
      <w:r>
        <w:rPr>
          <w:b/>
          <w:shadow/>
          <w:color w:val="FFFFFF"/>
          <w:sz w:val="48"/>
          <w:szCs w:val="48"/>
        </w:rPr>
        <w:t>-</w:t>
      </w:r>
      <w:r>
        <w:rPr>
          <w:b/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poslali</w:t>
      </w:r>
    </w:p>
    <w:p w:rsidR="00D6013A" w:rsidRDefault="00D6013A">
      <w:pPr>
        <w:spacing w:before="70"/>
        <w:ind w:left="1280"/>
        <w:rPr>
          <w:sz w:val="48"/>
          <w:szCs w:val="48"/>
        </w:rPr>
      </w:pPr>
      <w:r w:rsidRPr="00D6013A">
        <w:lastRenderedPageBreak/>
        <w:pict>
          <v:group id="_x0000_s1818" style="position:absolute;left:0;text-align:left;margin-left:35.5pt;margin-top:35.5pt;width:721pt;height:541pt;z-index:-2890;mso-position-horizontal-relative:page;mso-position-vertical-relative:page" coordorigin="710,710" coordsize="14420,10820">
            <v:shape id="_x0000_s1837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836" type="#_x0000_t75" style="position:absolute;left:5039;top:7328;width:7207;height:4181">
              <v:imagedata r:id="rId5" o:title=""/>
            </v:shape>
            <v:shape id="_x0000_s1835" type="#_x0000_t75" style="position:absolute;left:11144;top:7397;width:3149;height:2029">
              <v:imagedata r:id="rId6" o:title=""/>
            </v:shape>
            <v:shape id="_x0000_s1834" type="#_x0000_t75" style="position:absolute;left:7969;top:9084;width:7124;height:2425">
              <v:imagedata r:id="rId7" o:title=""/>
            </v:shape>
            <v:shape id="_x0000_s1833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832" type="#_x0000_t75" style="position:absolute;left:11971;top:6511;width:3122;height:1350">
              <v:imagedata r:id="rId8" o:title=""/>
            </v:shape>
            <v:shape id="_x0000_s1831" type="#_x0000_t75" style="position:absolute;left:9024;top:4072;width:4565;height:3845">
              <v:imagedata r:id="rId9" o:title=""/>
            </v:shape>
            <v:shape id="_x0000_s1830" type="#_x0000_t75" style="position:absolute;left:718;top:718;width:14400;height:4445">
              <v:imagedata r:id="rId10" o:title=""/>
            </v:shape>
            <v:shape id="_x0000_s1829" style="position:absolute;left:4027;top:2131;width:7846;height:0" coordorigin="4027,2131" coordsize="7846,0" path="m11873,2131r-7846,e" filled="f" strokeweight="1.84pt">
              <v:path arrowok="t"/>
            </v:shape>
            <v:shape id="_x0000_s1828" style="position:absolute;left:3997;top:2101;width:7846;height:0" coordorigin="3997,2101" coordsize="7846,0" path="m11843,2101r-7846,e" filled="f" strokecolor="#e5e5ff" strokeweight="1.84pt">
              <v:path arrowok="t"/>
            </v:shape>
            <v:shape id="_x0000_s1827" style="position:absolute;left:13031;top:4658;width:674;height:0" coordorigin="13031,4658" coordsize="674,0" path="m13705,4658r-674,e" filled="f" strokeweight="3.1pt">
              <v:path arrowok="t"/>
            </v:shape>
            <v:shape id="_x0000_s1826" style="position:absolute;left:13004;top:4632;width:674;height:0" coordorigin="13004,4632" coordsize="674,0" path="m13679,4632r-675,e" filled="f" strokecolor="white" strokeweight="3.1pt">
              <v:path arrowok="t"/>
            </v:shape>
            <v:shape id="_x0000_s1825" style="position:absolute;left:3052;top:5393;width:2170;height:0" coordorigin="3052,5393" coordsize="2170,0" path="m5221,5393r-2169,e" filled="f" strokeweight="3.1pt">
              <v:path arrowok="t"/>
            </v:shape>
            <v:shape id="_x0000_s1824" style="position:absolute;left:3025;top:5366;width:2170;height:0" coordorigin="3025,5366" coordsize="2170,0" path="m5195,5366r-2170,e" filled="f" strokecolor="white" strokeweight="3.1pt">
              <v:path arrowok="t"/>
            </v:shape>
            <v:shape id="_x0000_s1823" type="#_x0000_t75" style="position:absolute;left:2212;top:6430;width:205;height:228">
              <v:imagedata r:id="rId15" o:title=""/>
            </v:shape>
            <v:shape id="_x0000_s1822" style="position:absolute;left:3048;top:6809;width:1696;height:0" coordorigin="3048,6809" coordsize="1696,0" path="m4744,6809r-1696,e" filled="f" strokeweight="2.68pt">
              <v:path arrowok="t"/>
            </v:shape>
            <v:shape id="_x0000_s1821" style="position:absolute;left:3025;top:6787;width:1696;height:0" coordorigin="3025,6787" coordsize="1696,0" path="m4721,6787r-1696,e" filled="f" strokecolor="white" strokeweight="2.68pt">
              <v:path arrowok="t"/>
            </v:shape>
            <v:shape id="_x0000_s1820" style="position:absolute;left:5220;top:6784;width:188;height:52" coordorigin="5220,6784" coordsize="188,52" path="m5220,6784r,51l5408,6835r,-51l5220,6784xe" fillcolor="black" stroked="f">
              <v:path arrowok="t"/>
            </v:shape>
            <v:shape id="_x0000_s1819" style="position:absolute;left:5197;top:6761;width:188;height:52" coordorigin="5197,6761" coordsize="188,52" path="m5197,6761r,51l5385,6812r,-51l5197,6761xe" stroked="f">
              <v:path arrowok="t"/>
            </v:shape>
            <w10:wrap anchorx="page" anchory="page"/>
          </v:group>
        </w:pict>
      </w:r>
      <w:r w:rsidRPr="00D6013A">
        <w:pict>
          <v:shape id="_x0000_s1817" type="#_x0000_t202" style="position:absolute;left:0;text-align:left;margin-left:398.45pt;margin-top:454.2pt;width:356.2pt;height:121.25pt;z-index:-2891;mso-position-horizontal-relative:page;mso-position-vertical-relative:page" filled="f" stroked="f">
            <v:textbox style="mso-next-textbox:#_x0000_s1817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 w:rsidR="00415140">
        <w:rPr>
          <w:color w:val="A785DF"/>
          <w:spacing w:val="43"/>
          <w:w w:val="149"/>
          <w:position w:val="2"/>
          <w:sz w:val="34"/>
          <w:szCs w:val="34"/>
        </w:rPr>
        <w:t xml:space="preserve"> </w:t>
      </w:r>
      <w:r w:rsidR="00415140">
        <w:rPr>
          <w:b/>
          <w:color w:val="FFFFFF"/>
          <w:spacing w:val="-100"/>
          <w:w w:val="149"/>
          <w:position w:val="2"/>
          <w:sz w:val="48"/>
          <w:szCs w:val="48"/>
        </w:rPr>
        <w:t xml:space="preserve"> </w:t>
      </w:r>
      <w:r w:rsidR="00415140">
        <w:rPr>
          <w:b/>
          <w:shadow/>
          <w:color w:val="FFFFFF"/>
          <w:position w:val="2"/>
          <w:sz w:val="48"/>
          <w:szCs w:val="48"/>
        </w:rPr>
        <w:t>Deleted</w:t>
      </w:r>
      <w:r w:rsidR="00415140">
        <w:rPr>
          <w:b/>
          <w:color w:val="FFFFFF"/>
          <w:position w:val="2"/>
          <w:sz w:val="48"/>
          <w:szCs w:val="48"/>
        </w:rPr>
        <w:t xml:space="preserve"> </w:t>
      </w:r>
      <w:r w:rsidR="00415140">
        <w:rPr>
          <w:b/>
          <w:shadow/>
          <w:color w:val="FFFFFF"/>
          <w:position w:val="2"/>
          <w:sz w:val="48"/>
          <w:szCs w:val="48"/>
        </w:rPr>
        <w:t>Items</w:t>
      </w:r>
      <w:r w:rsidR="00415140">
        <w:rPr>
          <w:b/>
          <w:color w:val="FFFFFF"/>
          <w:position w:val="2"/>
          <w:sz w:val="48"/>
          <w:szCs w:val="48"/>
        </w:rPr>
        <w:t xml:space="preserve"> </w:t>
      </w:r>
      <w:r w:rsidR="00415140">
        <w:rPr>
          <w:b/>
          <w:shadow/>
          <w:color w:val="FFFFFF"/>
          <w:position w:val="2"/>
          <w:sz w:val="48"/>
          <w:szCs w:val="48"/>
        </w:rPr>
        <w:t>-</w:t>
      </w:r>
      <w:r w:rsidR="00415140">
        <w:rPr>
          <w:b/>
          <w:color w:val="FFFFFF"/>
          <w:spacing w:val="19"/>
          <w:position w:val="2"/>
          <w:sz w:val="48"/>
          <w:szCs w:val="48"/>
        </w:rPr>
        <w:t xml:space="preserve"> </w:t>
      </w:r>
      <w:r w:rsidR="00415140">
        <w:rPr>
          <w:color w:val="000000"/>
          <w:sz w:val="48"/>
          <w:szCs w:val="48"/>
        </w:rPr>
        <w:t xml:space="preserve">poruke </w:t>
      </w:r>
      <w:r w:rsidR="00415140">
        <w:rPr>
          <w:shadow/>
          <w:color w:val="FFFFFF"/>
          <w:position w:val="2"/>
          <w:sz w:val="48"/>
          <w:szCs w:val="48"/>
        </w:rPr>
        <w:t>koje</w:t>
      </w:r>
      <w:r w:rsidR="00415140">
        <w:rPr>
          <w:color w:val="FFFFFF"/>
          <w:position w:val="2"/>
          <w:sz w:val="48"/>
          <w:szCs w:val="48"/>
        </w:rPr>
        <w:t xml:space="preserve"> </w:t>
      </w:r>
      <w:r w:rsidR="00415140">
        <w:rPr>
          <w:shadow/>
          <w:color w:val="FFFFFF"/>
          <w:position w:val="2"/>
          <w:sz w:val="48"/>
          <w:szCs w:val="48"/>
        </w:rPr>
        <w:t>ste</w:t>
      </w:r>
      <w:r w:rsidR="00415140">
        <w:rPr>
          <w:color w:val="FFFFFF"/>
          <w:position w:val="2"/>
          <w:sz w:val="48"/>
          <w:szCs w:val="48"/>
        </w:rPr>
        <w:t xml:space="preserve"> </w:t>
      </w:r>
      <w:r w:rsidR="00415140">
        <w:rPr>
          <w:shadow/>
          <w:color w:val="FFFFFF"/>
          <w:position w:val="2"/>
          <w:sz w:val="48"/>
          <w:szCs w:val="48"/>
        </w:rPr>
        <w:t>izbrisali</w:t>
      </w:r>
    </w:p>
    <w:p w:rsidR="00D6013A" w:rsidRDefault="00415140">
      <w:pPr>
        <w:spacing w:before="80" w:line="520" w:lineRule="exact"/>
        <w:ind w:left="1730" w:right="1224" w:hanging="450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180" w:bottom="280" w:left="2020" w:header="720" w:footer="720" w:gutter="0"/>
          <w:cols w:space="720"/>
        </w:sectPr>
      </w:pPr>
      <w:r>
        <w:rPr>
          <w:color w:val="A785DF"/>
          <w:spacing w:val="43"/>
          <w:w w:val="149"/>
          <w:sz w:val="34"/>
          <w:szCs w:val="34"/>
        </w:rPr>
        <w:t xml:space="preserve"> </w:t>
      </w:r>
      <w:r>
        <w:rPr>
          <w:b/>
          <w:color w:val="FFFFFF"/>
          <w:spacing w:val="-100"/>
          <w:w w:val="149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Drafts</w:t>
      </w:r>
      <w:r>
        <w:rPr>
          <w:b/>
          <w:color w:val="FFFFFF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-</w:t>
      </w:r>
      <w:r>
        <w:rPr>
          <w:b/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pripremate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za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sl</w:t>
      </w:r>
      <w:r>
        <w:rPr>
          <w:shadow/>
          <w:color w:val="FFFFFF"/>
          <w:spacing w:val="1"/>
          <w:sz w:val="48"/>
          <w:szCs w:val="48"/>
        </w:rPr>
        <w:t>a</w:t>
      </w:r>
      <w:r>
        <w:rPr>
          <w:shadow/>
          <w:color w:val="FFFFFF"/>
          <w:spacing w:val="-1"/>
          <w:sz w:val="48"/>
          <w:szCs w:val="48"/>
        </w:rPr>
        <w:t>nj</w:t>
      </w:r>
      <w:r>
        <w:rPr>
          <w:shadow/>
          <w:color w:val="FFFFFF"/>
          <w:sz w:val="48"/>
          <w:szCs w:val="48"/>
        </w:rPr>
        <w:t>e,</w:t>
      </w:r>
      <w:r>
        <w:rPr>
          <w:color w:val="FFFFFF"/>
          <w:sz w:val="48"/>
          <w:szCs w:val="48"/>
        </w:rPr>
        <w:t xml:space="preserve"> </w:t>
      </w:r>
      <w:proofErr w:type="gramStart"/>
      <w:r>
        <w:rPr>
          <w:shadow/>
          <w:color w:val="FFFFFF"/>
          <w:sz w:val="48"/>
          <w:szCs w:val="48"/>
        </w:rPr>
        <w:t>ali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nisu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zavr</w:t>
      </w:r>
      <w:r>
        <w:rPr>
          <w:shadow/>
          <w:color w:val="FFFFFF"/>
          <w:spacing w:val="20"/>
          <w:position w:val="2"/>
          <w:sz w:val="48"/>
          <w:szCs w:val="48"/>
        </w:rPr>
        <w:t>š</w:t>
      </w:r>
      <w:r>
        <w:rPr>
          <w:color w:val="000000"/>
          <w:sz w:val="48"/>
          <w:szCs w:val="48"/>
        </w:rPr>
        <w:t>ene</w:t>
      </w:r>
    </w:p>
    <w:p w:rsidR="00D6013A" w:rsidRDefault="00D6013A">
      <w:pPr>
        <w:spacing w:before="8" w:line="140" w:lineRule="exact"/>
        <w:rPr>
          <w:sz w:val="15"/>
          <w:szCs w:val="15"/>
        </w:rPr>
      </w:pPr>
    </w:p>
    <w:p w:rsidR="00D6013A" w:rsidRDefault="00D6013A">
      <w:pPr>
        <w:spacing w:line="200" w:lineRule="exact"/>
      </w:pPr>
    </w:p>
    <w:p w:rsidR="00D6013A" w:rsidRDefault="00415140">
      <w:pPr>
        <w:spacing w:line="760" w:lineRule="exact"/>
        <w:ind w:left="2097"/>
        <w:rPr>
          <w:sz w:val="72"/>
          <w:szCs w:val="72"/>
        </w:rPr>
      </w:pPr>
      <w:r>
        <w:rPr>
          <w:b/>
          <w:shadow/>
          <w:color w:val="E5E5FF"/>
          <w:sz w:val="72"/>
          <w:szCs w:val="72"/>
        </w:rPr>
        <w:t>Izgled</w:t>
      </w:r>
      <w:r>
        <w:rPr>
          <w:b/>
          <w:color w:val="E5E5FF"/>
          <w:spacing w:val="56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Outlook</w:t>
      </w:r>
      <w:r>
        <w:rPr>
          <w:b/>
          <w:color w:val="E5E5FF"/>
          <w:spacing w:val="-25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Expres</w:t>
      </w:r>
      <w:r>
        <w:rPr>
          <w:b/>
          <w:shadow/>
          <w:color w:val="E5E5FF"/>
          <w:spacing w:val="-2"/>
          <w:sz w:val="72"/>
          <w:szCs w:val="72"/>
        </w:rPr>
        <w:t>s</w:t>
      </w:r>
      <w:r>
        <w:rPr>
          <w:b/>
          <w:shadow/>
          <w:color w:val="E5E5FF"/>
          <w:sz w:val="72"/>
          <w:szCs w:val="72"/>
        </w:rPr>
        <w:t>-a</w:t>
      </w:r>
    </w:p>
    <w:p w:rsidR="00D6013A" w:rsidRDefault="00D6013A">
      <w:pPr>
        <w:spacing w:before="3" w:line="160" w:lineRule="exact"/>
        <w:rPr>
          <w:sz w:val="17"/>
          <w:szCs w:val="17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before="77" w:line="660" w:lineRule="exact"/>
        <w:ind w:left="451" w:right="26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>DESNI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u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go</w:t>
      </w:r>
      <w:r>
        <w:rPr>
          <w:b/>
          <w:shadow/>
          <w:color w:val="FFFFFF"/>
          <w:spacing w:val="-1"/>
          <w:sz w:val="56"/>
          <w:szCs w:val="56"/>
        </w:rPr>
        <w:t>rnj</w:t>
      </w:r>
      <w:r>
        <w:rPr>
          <w:b/>
          <w:shadow/>
          <w:color w:val="FFFFFF"/>
          <w:sz w:val="56"/>
          <w:szCs w:val="56"/>
        </w:rPr>
        <w:t>em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delu</w:t>
      </w:r>
      <w:r>
        <w:rPr>
          <w:b/>
          <w:color w:val="FFFFFF"/>
          <w:sz w:val="56"/>
          <w:szCs w:val="56"/>
        </w:rPr>
        <w:t xml:space="preserve"> </w:t>
      </w:r>
      <w:proofErr w:type="gramStart"/>
      <w:r>
        <w:rPr>
          <w:b/>
          <w:shadow/>
          <w:color w:val="FFFFFF"/>
          <w:sz w:val="56"/>
          <w:szCs w:val="56"/>
        </w:rPr>
        <w:t>(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0033CC"/>
          <w:sz w:val="72"/>
          <w:szCs w:val="72"/>
        </w:rPr>
        <w:t>4</w:t>
      </w:r>
      <w:proofErr w:type="gramEnd"/>
      <w:r>
        <w:rPr>
          <w:b/>
          <w:color w:val="0033CC"/>
          <w:spacing w:val="-29"/>
          <w:sz w:val="72"/>
          <w:szCs w:val="72"/>
        </w:rPr>
        <w:t xml:space="preserve"> </w:t>
      </w:r>
      <w:r>
        <w:rPr>
          <w:b/>
          <w:shadow/>
          <w:color w:val="FFFFFF"/>
          <w:sz w:val="56"/>
          <w:szCs w:val="56"/>
        </w:rPr>
        <w:t>)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-</w:t>
      </w:r>
      <w:r>
        <w:rPr>
          <w:b/>
          <w:color w:val="FFFFFF"/>
          <w:spacing w:val="20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prozor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u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kome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se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nalazi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sadr</w:t>
      </w:r>
      <w:r>
        <w:rPr>
          <w:b/>
          <w:shadow/>
          <w:color w:val="FFFFFF"/>
          <w:spacing w:val="-2"/>
          <w:sz w:val="56"/>
          <w:szCs w:val="56"/>
        </w:rPr>
        <w:t>ž</w:t>
      </w:r>
      <w:r>
        <w:rPr>
          <w:b/>
          <w:shadow/>
          <w:color w:val="FFFFFF"/>
          <w:sz w:val="56"/>
          <w:szCs w:val="56"/>
        </w:rPr>
        <w:t>aj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selektovanog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foldera</w:t>
      </w:r>
    </w:p>
    <w:p w:rsidR="00D6013A" w:rsidRDefault="00D6013A">
      <w:pPr>
        <w:spacing w:before="4" w:line="180" w:lineRule="exact"/>
        <w:rPr>
          <w:sz w:val="18"/>
          <w:szCs w:val="18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line="760" w:lineRule="exact"/>
        <w:ind w:left="451"/>
        <w:rPr>
          <w:sz w:val="56"/>
          <w:szCs w:val="56"/>
        </w:rPr>
        <w:sectPr w:rsidR="00D6013A">
          <w:pgSz w:w="15840" w:h="12240" w:orient="landscape"/>
          <w:pgMar w:top="1120" w:right="1740" w:bottom="280" w:left="2260" w:header="720" w:footer="720" w:gutter="0"/>
          <w:cols w:space="720"/>
        </w:sectPr>
      </w:pPr>
      <w:r>
        <w:rPr>
          <w:b/>
          <w:shadow/>
          <w:color w:val="FFFFFF"/>
          <w:sz w:val="56"/>
          <w:szCs w:val="56"/>
        </w:rPr>
        <w:t>DESNI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u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donjem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delu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pacing w:val="1"/>
          <w:sz w:val="56"/>
          <w:szCs w:val="56"/>
        </w:rPr>
        <w:t>(</w:t>
      </w:r>
      <w:r>
        <w:rPr>
          <w:b/>
          <w:shadow/>
          <w:color w:val="FF33CC"/>
          <w:sz w:val="72"/>
          <w:szCs w:val="72"/>
        </w:rPr>
        <w:t>5</w:t>
      </w:r>
      <w:r>
        <w:rPr>
          <w:b/>
          <w:shadow/>
          <w:color w:val="FFFFFF"/>
          <w:sz w:val="56"/>
          <w:szCs w:val="56"/>
        </w:rPr>
        <w:t>)</w:t>
      </w:r>
      <w:r>
        <w:rPr>
          <w:b/>
          <w:color w:val="FFFFFF"/>
          <w:spacing w:val="-1"/>
          <w:sz w:val="56"/>
          <w:szCs w:val="56"/>
        </w:rPr>
        <w:t xml:space="preserve"> </w:t>
      </w:r>
      <w:r>
        <w:rPr>
          <w:color w:val="000000"/>
          <w:position w:val="-2"/>
          <w:sz w:val="56"/>
          <w:szCs w:val="56"/>
        </w:rPr>
        <w:t xml:space="preserve">- </w:t>
      </w:r>
      <w:r>
        <w:rPr>
          <w:b/>
          <w:shadow/>
          <w:color w:val="FFFFFF"/>
          <w:sz w:val="56"/>
          <w:szCs w:val="56"/>
        </w:rPr>
        <w:t>sad</w:t>
      </w:r>
      <w:r>
        <w:rPr>
          <w:b/>
          <w:shadow/>
          <w:color w:val="FFFFFF"/>
          <w:spacing w:val="-2"/>
          <w:sz w:val="56"/>
          <w:szCs w:val="56"/>
        </w:rPr>
        <w:t>rž</w:t>
      </w:r>
      <w:r>
        <w:rPr>
          <w:b/>
          <w:shadow/>
          <w:color w:val="FFFFFF"/>
          <w:sz w:val="56"/>
          <w:szCs w:val="56"/>
        </w:rPr>
        <w:t>aj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selektovane</w:t>
      </w:r>
    </w:p>
    <w:p w:rsidR="00D6013A" w:rsidRDefault="00415140">
      <w:pPr>
        <w:spacing w:line="620" w:lineRule="exact"/>
        <w:ind w:left="451" w:right="-104"/>
        <w:rPr>
          <w:sz w:val="56"/>
          <w:szCs w:val="56"/>
        </w:rPr>
      </w:pPr>
      <w:proofErr w:type="gramStart"/>
      <w:r>
        <w:rPr>
          <w:b/>
          <w:shadow/>
          <w:color w:val="FFFFFF"/>
          <w:position w:val="-1"/>
          <w:sz w:val="56"/>
          <w:szCs w:val="56"/>
        </w:rPr>
        <w:lastRenderedPageBreak/>
        <w:t>poruke</w:t>
      </w:r>
      <w:proofErr w:type="gramEnd"/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iz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go</w:t>
      </w:r>
      <w:r>
        <w:rPr>
          <w:b/>
          <w:shadow/>
          <w:color w:val="FFFFFF"/>
          <w:spacing w:val="-3"/>
          <w:position w:val="-1"/>
          <w:sz w:val="56"/>
          <w:szCs w:val="56"/>
        </w:rPr>
        <w:t>r</w:t>
      </w:r>
      <w:r>
        <w:rPr>
          <w:b/>
          <w:shadow/>
          <w:color w:val="FFFFFF"/>
          <w:position w:val="-1"/>
          <w:sz w:val="56"/>
          <w:szCs w:val="56"/>
        </w:rPr>
        <w:t>njem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dela</w:t>
      </w:r>
    </w:p>
    <w:p w:rsidR="00D6013A" w:rsidRDefault="00415140">
      <w:pPr>
        <w:spacing w:before="11" w:line="6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740" w:bottom="280" w:left="2260" w:header="720" w:footer="720" w:gutter="0"/>
          <w:cols w:num="2" w:space="720" w:equalWidth="0">
            <w:col w:w="6004" w:space="163"/>
            <w:col w:w="5673"/>
          </w:cols>
        </w:sectPr>
      </w:pPr>
      <w:r>
        <w:br w:type="column"/>
      </w:r>
      <w:proofErr w:type="gramStart"/>
      <w:r>
        <w:rPr>
          <w:b/>
          <w:position w:val="-2"/>
          <w:sz w:val="56"/>
          <w:szCs w:val="56"/>
        </w:rPr>
        <w:lastRenderedPageBreak/>
        <w:t>prozora</w:t>
      </w:r>
      <w:proofErr w:type="gramEnd"/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5" w:line="280" w:lineRule="exact"/>
        <w:rPr>
          <w:sz w:val="28"/>
          <w:szCs w:val="28"/>
        </w:rPr>
        <w:sectPr w:rsidR="00D6013A">
          <w:type w:val="continuous"/>
          <w:pgSz w:w="15840" w:h="12240" w:orient="landscape"/>
          <w:pgMar w:top="1120" w:right="1740" w:bottom="280" w:left="2260" w:header="720" w:footer="720" w:gutter="0"/>
          <w:cols w:space="720"/>
        </w:sectPr>
      </w:pPr>
    </w:p>
    <w:p w:rsidR="00D6013A" w:rsidRDefault="00415140">
      <w:pPr>
        <w:spacing w:line="760" w:lineRule="exact"/>
        <w:ind w:left="451" w:right="-128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lastRenderedPageBreak/>
        <w:t>Status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bar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pacing w:val="1"/>
          <w:sz w:val="56"/>
          <w:szCs w:val="56"/>
        </w:rPr>
        <w:t>(</w:t>
      </w:r>
      <w:r>
        <w:rPr>
          <w:b/>
          <w:shadow/>
          <w:color w:val="FFFF00"/>
          <w:sz w:val="72"/>
          <w:szCs w:val="72"/>
        </w:rPr>
        <w:t>6</w:t>
      </w:r>
      <w:r>
        <w:rPr>
          <w:b/>
          <w:shadow/>
          <w:color w:val="FFFFFF"/>
          <w:sz w:val="56"/>
          <w:szCs w:val="56"/>
        </w:rPr>
        <w:t>)</w:t>
      </w:r>
      <w:r>
        <w:rPr>
          <w:b/>
          <w:color w:val="FFFFFF"/>
          <w:spacing w:val="115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-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se</w:t>
      </w:r>
    </w:p>
    <w:p w:rsidR="00D6013A" w:rsidRDefault="00415140">
      <w:pPr>
        <w:spacing w:before="2" w:line="100" w:lineRule="exact"/>
        <w:rPr>
          <w:sz w:val="11"/>
          <w:szCs w:val="11"/>
        </w:rPr>
      </w:pPr>
      <w:r>
        <w:br w:type="column"/>
      </w:r>
    </w:p>
    <w:p w:rsidR="00D6013A" w:rsidRDefault="00415140">
      <w:pPr>
        <w:ind w:right="-104"/>
        <w:rPr>
          <w:sz w:val="56"/>
          <w:szCs w:val="56"/>
        </w:rPr>
      </w:pPr>
      <w:proofErr w:type="gramStart"/>
      <w:r>
        <w:rPr>
          <w:b/>
          <w:sz w:val="56"/>
          <w:szCs w:val="56"/>
        </w:rPr>
        <w:t>nalazi</w:t>
      </w:r>
      <w:proofErr w:type="gramEnd"/>
    </w:p>
    <w:p w:rsidR="00D6013A" w:rsidRDefault="00415140">
      <w:pPr>
        <w:spacing w:before="88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740" w:bottom="280" w:left="2260" w:header="720" w:footer="720" w:gutter="0"/>
          <w:cols w:num="3" w:space="720" w:equalWidth="0">
            <w:col w:w="4856" w:space="163"/>
            <w:col w:w="1430" w:space="116"/>
            <w:col w:w="5275"/>
          </w:cols>
        </w:sectPr>
      </w:pPr>
      <w:r>
        <w:br w:type="column"/>
      </w:r>
      <w:proofErr w:type="gramStart"/>
      <w:r>
        <w:rPr>
          <w:b/>
          <w:shadow/>
          <w:color w:val="FFFFFF"/>
          <w:sz w:val="56"/>
          <w:szCs w:val="56"/>
        </w:rPr>
        <w:lastRenderedPageBreak/>
        <w:t>na</w:t>
      </w:r>
      <w:proofErr w:type="gramEnd"/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dnu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koji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pokazuje</w:t>
      </w:r>
    </w:p>
    <w:p w:rsidR="00D6013A" w:rsidRDefault="00D6013A">
      <w:pPr>
        <w:spacing w:line="620" w:lineRule="exact"/>
        <w:ind w:left="451"/>
        <w:rPr>
          <w:sz w:val="56"/>
          <w:szCs w:val="56"/>
        </w:rPr>
      </w:pPr>
      <w:r w:rsidRPr="00D6013A">
        <w:lastRenderedPageBreak/>
        <w:pict>
          <v:group id="_x0000_s1791" style="position:absolute;left:0;text-align:left;margin-left:35.5pt;margin-top:35.5pt;width:721pt;height:541pt;z-index:-2888;mso-position-horizontal-relative:page;mso-position-vertical-relative:page" coordorigin="710,710" coordsize="14420,10820">
            <v:shape id="_x0000_s1816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815" type="#_x0000_t75" style="position:absolute;left:5039;top:7328;width:7207;height:4181">
              <v:imagedata r:id="rId5" o:title=""/>
            </v:shape>
            <v:shape id="_x0000_s1814" type="#_x0000_t75" style="position:absolute;left:11144;top:7397;width:3149;height:2029">
              <v:imagedata r:id="rId6" o:title=""/>
            </v:shape>
            <v:shape id="_x0000_s1813" type="#_x0000_t75" style="position:absolute;left:7969;top:9084;width:7124;height:2425">
              <v:imagedata r:id="rId7" o:title=""/>
            </v:shape>
            <v:shape id="_x0000_s1812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811" type="#_x0000_t75" style="position:absolute;left:11971;top:6511;width:3122;height:1350">
              <v:imagedata r:id="rId8" o:title=""/>
            </v:shape>
            <v:shape id="_x0000_s1810" type="#_x0000_t75" style="position:absolute;left:9024;top:4072;width:4565;height:3845">
              <v:imagedata r:id="rId9" o:title=""/>
            </v:shape>
            <v:shape id="_x0000_s1809" type="#_x0000_t75" style="position:absolute;left:718;top:718;width:14400;height:4445">
              <v:imagedata r:id="rId10" o:title=""/>
            </v:shape>
            <v:shape id="_x0000_s1808" style="position:absolute;left:4387;top:2191;width:7846;height:0" coordorigin="4387,2191" coordsize="7846,0" path="m12233,2191r-7846,e" filled="f" strokeweight="1.84pt">
              <v:path arrowok="t"/>
            </v:shape>
            <v:shape id="_x0000_s1807" style="position:absolute;left:4357;top:2161;width:7846;height:0" coordorigin="4357,2161" coordsize="7846,0" path="m12203,2161r-7846,e" filled="f" strokecolor="#e5e5ff" strokeweight="1.84pt">
              <v:path arrowok="t"/>
            </v:shape>
            <v:shape id="_x0000_s1806" type="#_x0000_t75" style="position:absolute;left:2234;top:3762;width:205;height:228">
              <v:imagedata r:id="rId16" o:title=""/>
            </v:shape>
            <v:shape id="_x0000_s1805" style="position:absolute;left:2734;top:4139;width:5963;height:0" coordorigin="2734,4139" coordsize="5963,0" path="m8696,4139r-5962,e" filled="f" strokeweight="2.68pt">
              <v:path arrowok="t"/>
            </v:shape>
            <v:shape id="_x0000_s1804" style="position:absolute;left:2711;top:4117;width:5963;height:0" coordorigin="2711,4117" coordsize="5963,0" path="m8674,4117r-5963,e" filled="f" strokecolor="white" strokeweight="2.68pt">
              <v:path arrowok="t"/>
            </v:shape>
            <v:shape id="_x0000_s1803" style="position:absolute;left:9036;top:4126;width:162;height:60" coordorigin="9036,4126" coordsize="162,60" path="m9036,4126r,60l9198,4186r,-60l9036,4126xe" fillcolor="black" stroked="f">
              <v:path arrowok="t"/>
            </v:shape>
            <v:shape id="_x0000_s1802" style="position:absolute;left:9010;top:4099;width:162;height:60" coordorigin="9010,4099" coordsize="162,60" path="m9010,4099r,60l9171,4159r,-60l9010,4099xe" stroked="f">
              <v:path arrowok="t"/>
            </v:shape>
            <v:shape id="_x0000_s1801" type="#_x0000_t75" style="position:absolute;left:2234;top:6179;width:205;height:205">
              <v:imagedata r:id="rId11" o:title=""/>
            </v:shape>
            <v:shape id="_x0000_s1800" style="position:absolute;left:2734;top:6537;width:5608;height:0" coordorigin="2734,6537" coordsize="5608,0" path="m8341,6537r-5607,e" filled="f" strokeweight="2.68pt">
              <v:path arrowok="t"/>
            </v:shape>
            <v:shape id="_x0000_s1799" style="position:absolute;left:2711;top:6514;width:5608;height:0" coordorigin="2711,6514" coordsize="5608,0" path="m8318,6514r-5607,e" filled="f" strokecolor="white" strokeweight="2.68pt">
              <v:path arrowok="t"/>
            </v:shape>
            <v:shape id="_x0000_s1798" style="position:absolute;left:8677;top:6511;width:189;height:52" coordorigin="8677,6511" coordsize="189,52" path="m8677,6511r,52l8867,6563r,-52l8677,6511xe" fillcolor="black" stroked="f">
              <v:path arrowok="t"/>
            </v:shape>
            <v:shape id="_x0000_s1797" style="position:absolute;left:8655;top:6488;width:189;height:52" coordorigin="8655,6488" coordsize="189,52" path="m8655,6488r,52l8844,6540r,-52l8655,6488xe" stroked="f">
              <v:path arrowok="t"/>
            </v:shape>
            <v:shape id="_x0000_s1796" type="#_x0000_t75" style="position:absolute;left:2234;top:8459;width:205;height:205">
              <v:imagedata r:id="rId11" o:title=""/>
            </v:shape>
            <v:shape id="_x0000_s1795" style="position:absolute;left:2734;top:8833;width:2806;height:0" coordorigin="2734,8833" coordsize="2806,0" path="m5539,8833r-2805,e" filled="f" strokeweight="2.68pt">
              <v:path arrowok="t"/>
            </v:shape>
            <v:shape id="_x0000_s1794" style="position:absolute;left:2711;top:8810;width:2806;height:0" coordorigin="2711,8810" coordsize="2806,0" path="m5516,8810r-2805,e" filled="f" strokecolor="white" strokeweight="2.68pt">
              <v:path arrowok="t"/>
            </v:shape>
            <v:shape id="_x0000_s1793" style="position:absolute;left:5875;top:8807;width:189;height:52" coordorigin="5875,8807" coordsize="189,52" path="m5875,8807r,51l6065,8858r,-51l5875,8807xe" fillcolor="black" stroked="f">
              <v:path arrowok="t"/>
            </v:shape>
            <v:shape id="_x0000_s1792" style="position:absolute;left:5853;top:8784;width:189;height:52" coordorigin="5853,8784" coordsize="189,52" path="m5853,8784r,52l6042,8836r,-52l5853,8784xe" stroked="f">
              <v:path arrowok="t"/>
            </v:shape>
            <w10:wrap anchorx="page" anchory="page"/>
          </v:group>
        </w:pict>
      </w:r>
      <w:r w:rsidRPr="00D6013A">
        <w:pict>
          <v:shape id="_x0000_s1790" type="#_x0000_t202" style="position:absolute;left:0;text-align:left;margin-left:398.45pt;margin-top:454.2pt;width:356.2pt;height:121.25pt;z-index:-2889;mso-position-horizontal-relative:page;mso-position-vertical-relative:page" filled="f" stroked="f">
            <v:textbox style="mso-next-textbox:#_x0000_s1790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b/>
          <w:shadow/>
          <w:color w:val="FFFFFF"/>
          <w:position w:val="-1"/>
          <w:sz w:val="56"/>
          <w:szCs w:val="56"/>
        </w:rPr>
        <w:t>informacije</w:t>
      </w:r>
      <w:proofErr w:type="gramEnd"/>
      <w:r w:rsidR="00415140">
        <w:rPr>
          <w:b/>
          <w:color w:val="FFFFFF"/>
          <w:position w:val="-1"/>
          <w:sz w:val="56"/>
          <w:szCs w:val="56"/>
        </w:rPr>
        <w:t xml:space="preserve"> </w:t>
      </w:r>
      <w:r w:rsidR="00415140">
        <w:rPr>
          <w:b/>
          <w:shadow/>
          <w:color w:val="FFFFFF"/>
          <w:position w:val="-1"/>
          <w:sz w:val="56"/>
          <w:szCs w:val="56"/>
        </w:rPr>
        <w:t>o</w:t>
      </w:r>
      <w:r w:rsidR="00415140">
        <w:rPr>
          <w:b/>
          <w:color w:val="FFFFFF"/>
          <w:position w:val="-1"/>
          <w:sz w:val="56"/>
          <w:szCs w:val="56"/>
        </w:rPr>
        <w:t xml:space="preserve"> </w:t>
      </w:r>
      <w:r w:rsidR="00415140">
        <w:rPr>
          <w:b/>
          <w:shadow/>
          <w:color w:val="FFFFFF"/>
          <w:position w:val="-1"/>
          <w:sz w:val="56"/>
          <w:szCs w:val="56"/>
        </w:rPr>
        <w:t>broju</w:t>
      </w:r>
      <w:r w:rsidR="00415140">
        <w:rPr>
          <w:b/>
          <w:color w:val="FFFFFF"/>
          <w:position w:val="-1"/>
          <w:sz w:val="56"/>
          <w:szCs w:val="56"/>
        </w:rPr>
        <w:t xml:space="preserve"> </w:t>
      </w:r>
      <w:r w:rsidR="00415140">
        <w:rPr>
          <w:b/>
          <w:shadow/>
          <w:color w:val="FFFFFF"/>
          <w:position w:val="-1"/>
          <w:sz w:val="56"/>
          <w:szCs w:val="56"/>
        </w:rPr>
        <w:t>poruka,</w:t>
      </w:r>
      <w:r w:rsidR="00415140">
        <w:rPr>
          <w:b/>
          <w:color w:val="FFFFFF"/>
          <w:position w:val="-1"/>
          <w:sz w:val="56"/>
          <w:szCs w:val="56"/>
        </w:rPr>
        <w:t xml:space="preserve"> </w:t>
      </w:r>
      <w:r w:rsidR="00415140">
        <w:rPr>
          <w:b/>
          <w:shadow/>
          <w:color w:val="FFFFFF"/>
          <w:position w:val="-1"/>
          <w:sz w:val="56"/>
          <w:szCs w:val="56"/>
        </w:rPr>
        <w:t>konekciji</w:t>
      </w:r>
      <w:r w:rsidR="00415140">
        <w:rPr>
          <w:b/>
          <w:color w:val="FFFFFF"/>
          <w:position w:val="-1"/>
          <w:sz w:val="56"/>
          <w:szCs w:val="56"/>
        </w:rPr>
        <w:t xml:space="preserve"> </w:t>
      </w:r>
      <w:r w:rsidR="00415140">
        <w:rPr>
          <w:b/>
          <w:shadow/>
          <w:color w:val="FFFFFF"/>
          <w:position w:val="-1"/>
          <w:sz w:val="56"/>
          <w:szCs w:val="56"/>
        </w:rPr>
        <w:t>na</w:t>
      </w:r>
    </w:p>
    <w:p w:rsidR="00D6013A" w:rsidRDefault="00415140">
      <w:pPr>
        <w:spacing w:line="620" w:lineRule="exact"/>
        <w:ind w:left="451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740" w:bottom="280" w:left="2260" w:header="720" w:footer="720" w:gutter="0"/>
          <w:cols w:space="720"/>
        </w:sectPr>
      </w:pPr>
      <w:r>
        <w:rPr>
          <w:b/>
          <w:shadow/>
          <w:color w:val="FFFFFF"/>
          <w:position w:val="2"/>
          <w:sz w:val="56"/>
          <w:szCs w:val="56"/>
        </w:rPr>
        <w:t>Interne</w:t>
      </w:r>
      <w:r>
        <w:rPr>
          <w:b/>
          <w:shadow/>
          <w:color w:val="FFFFFF"/>
          <w:spacing w:val="24"/>
          <w:position w:val="2"/>
          <w:sz w:val="56"/>
          <w:szCs w:val="56"/>
        </w:rPr>
        <w:t>t</w:t>
      </w:r>
      <w:r>
        <w:rPr>
          <w:color w:val="000000"/>
          <w:position w:val="-1"/>
          <w:sz w:val="56"/>
          <w:szCs w:val="56"/>
        </w:rPr>
        <w:t>....</w:t>
      </w:r>
    </w:p>
    <w:p w:rsidR="00D6013A" w:rsidRDefault="00D6013A">
      <w:pPr>
        <w:spacing w:before="18" w:line="220" w:lineRule="exact"/>
        <w:rPr>
          <w:sz w:val="22"/>
          <w:szCs w:val="22"/>
        </w:rPr>
      </w:pPr>
    </w:p>
    <w:p w:rsidR="00D6013A" w:rsidRDefault="00415140">
      <w:pPr>
        <w:spacing w:line="760" w:lineRule="exact"/>
        <w:ind w:left="2532"/>
        <w:rPr>
          <w:sz w:val="72"/>
          <w:szCs w:val="72"/>
        </w:rPr>
      </w:pPr>
      <w:r>
        <w:rPr>
          <w:b/>
          <w:shadow/>
          <w:color w:val="E5E5FF"/>
          <w:w w:val="97"/>
          <w:sz w:val="72"/>
          <w:szCs w:val="72"/>
        </w:rPr>
        <w:t>Ozna</w:t>
      </w:r>
      <w:r>
        <w:rPr>
          <w:b/>
          <w:shadow/>
          <w:color w:val="E5E5FF"/>
          <w:spacing w:val="1"/>
          <w:w w:val="97"/>
          <w:sz w:val="72"/>
          <w:szCs w:val="72"/>
        </w:rPr>
        <w:t>č</w:t>
      </w:r>
      <w:r>
        <w:rPr>
          <w:b/>
          <w:shadow/>
          <w:color w:val="E5E5FF"/>
          <w:w w:val="97"/>
          <w:sz w:val="72"/>
          <w:szCs w:val="72"/>
        </w:rPr>
        <w:t>av</w:t>
      </w:r>
      <w:r>
        <w:rPr>
          <w:b/>
          <w:shadow/>
          <w:color w:val="E5E5FF"/>
          <w:spacing w:val="1"/>
          <w:w w:val="97"/>
          <w:sz w:val="72"/>
          <w:szCs w:val="72"/>
        </w:rPr>
        <w:t>a</w:t>
      </w:r>
      <w:r>
        <w:rPr>
          <w:b/>
          <w:shadow/>
          <w:color w:val="E5E5FF"/>
          <w:w w:val="97"/>
          <w:sz w:val="72"/>
          <w:szCs w:val="72"/>
        </w:rPr>
        <w:t>nje</w:t>
      </w:r>
      <w:r>
        <w:rPr>
          <w:b/>
          <w:color w:val="E5E5FF"/>
          <w:spacing w:val="35"/>
          <w:w w:val="97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poruka</w:t>
      </w:r>
    </w:p>
    <w:p w:rsidR="00D6013A" w:rsidRDefault="00D6013A">
      <w:pPr>
        <w:spacing w:before="2" w:line="180" w:lineRule="exact"/>
        <w:rPr>
          <w:sz w:val="19"/>
          <w:szCs w:val="19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line="600" w:lineRule="exact"/>
        <w:ind w:left="405" w:right="1333"/>
        <w:rPr>
          <w:sz w:val="48"/>
          <w:szCs w:val="48"/>
        </w:rPr>
      </w:pPr>
      <w:r>
        <w:rPr>
          <w:b/>
          <w:shadow/>
          <w:color w:val="FFFFFF"/>
          <w:sz w:val="56"/>
          <w:szCs w:val="56"/>
        </w:rPr>
        <w:t>Svaka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poruka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ima</w:t>
      </w:r>
      <w:r>
        <w:rPr>
          <w:b/>
          <w:color w:val="FFFFFF"/>
          <w:sz w:val="56"/>
          <w:szCs w:val="56"/>
        </w:rPr>
        <w:t xml:space="preserve"> </w:t>
      </w:r>
      <w:proofErr w:type="gramStart"/>
      <w:r>
        <w:rPr>
          <w:b/>
          <w:shadow/>
          <w:color w:val="FFFFFF"/>
          <w:sz w:val="56"/>
          <w:szCs w:val="56"/>
        </w:rPr>
        <w:t>sa</w:t>
      </w:r>
      <w:proofErr w:type="gramEnd"/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leve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strane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ikonu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koja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pokazuje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koji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status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ima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poruk</w:t>
      </w:r>
      <w:r>
        <w:rPr>
          <w:b/>
          <w:shadow/>
          <w:color w:val="FFFFFF"/>
          <w:spacing w:val="-1"/>
          <w:sz w:val="56"/>
          <w:szCs w:val="56"/>
        </w:rPr>
        <w:t>a</w:t>
      </w:r>
      <w:r>
        <w:rPr>
          <w:b/>
          <w:shadow/>
          <w:color w:val="FFFFFF"/>
          <w:sz w:val="48"/>
          <w:szCs w:val="48"/>
        </w:rPr>
        <w:t>: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0" w:line="200" w:lineRule="exact"/>
      </w:pPr>
    </w:p>
    <w:p w:rsidR="00D6013A" w:rsidRDefault="00415140">
      <w:pPr>
        <w:spacing w:line="540" w:lineRule="exact"/>
        <w:ind w:left="405"/>
        <w:rPr>
          <w:sz w:val="48"/>
          <w:szCs w:val="48"/>
        </w:rPr>
      </w:pPr>
      <w:proofErr w:type="gramStart"/>
      <w:r>
        <w:rPr>
          <w:shadow/>
          <w:color w:val="FFFFFF"/>
          <w:position w:val="-1"/>
          <w:sz w:val="48"/>
          <w:szCs w:val="48"/>
        </w:rPr>
        <w:t>poruka</w:t>
      </w:r>
      <w:proofErr w:type="gramEnd"/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jeste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ili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nije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pr</w:t>
      </w:r>
      <w:r>
        <w:rPr>
          <w:shadow/>
          <w:color w:val="FFFFFF"/>
          <w:spacing w:val="-1"/>
          <w:position w:val="-1"/>
          <w:sz w:val="48"/>
          <w:szCs w:val="48"/>
        </w:rPr>
        <w:t>o</w:t>
      </w:r>
      <w:r>
        <w:rPr>
          <w:shadow/>
          <w:color w:val="FFFFFF"/>
          <w:position w:val="-1"/>
          <w:sz w:val="48"/>
          <w:szCs w:val="48"/>
        </w:rPr>
        <w:t>čitana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(otvorena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ili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zatvorena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koverta)</w:t>
      </w:r>
    </w:p>
    <w:p w:rsidR="00D6013A" w:rsidRDefault="00415140">
      <w:pPr>
        <w:spacing w:before="81"/>
        <w:ind w:left="405"/>
        <w:rPr>
          <w:sz w:val="48"/>
          <w:szCs w:val="48"/>
        </w:rPr>
      </w:pPr>
      <w:r>
        <w:rPr>
          <w:b/>
          <w:shadow/>
          <w:color w:val="FFFFFF"/>
          <w:sz w:val="48"/>
          <w:szCs w:val="48"/>
        </w:rPr>
        <w:t>!</w:t>
      </w:r>
      <w:r>
        <w:rPr>
          <w:b/>
          <w:color w:val="FFFFFF"/>
          <w:sz w:val="48"/>
          <w:szCs w:val="48"/>
        </w:rPr>
        <w:t xml:space="preserve">  </w:t>
      </w:r>
      <w:proofErr w:type="gramStart"/>
      <w:r>
        <w:rPr>
          <w:shadow/>
          <w:color w:val="FFFFFF"/>
          <w:sz w:val="48"/>
          <w:szCs w:val="48"/>
        </w:rPr>
        <w:t>autor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ozn</w:t>
      </w:r>
      <w:r>
        <w:rPr>
          <w:shadow/>
          <w:color w:val="FFFFFF"/>
          <w:spacing w:val="-1"/>
          <w:sz w:val="48"/>
          <w:szCs w:val="48"/>
        </w:rPr>
        <w:t>a</w:t>
      </w:r>
      <w:r>
        <w:rPr>
          <w:shadow/>
          <w:color w:val="FFFFFF"/>
          <w:sz w:val="48"/>
          <w:szCs w:val="48"/>
        </w:rPr>
        <w:t>čio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visokog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prioriteta</w:t>
      </w:r>
    </w:p>
    <w:p w:rsidR="00D6013A" w:rsidRDefault="00415140">
      <w:pPr>
        <w:spacing w:line="620" w:lineRule="exact"/>
        <w:ind w:left="405"/>
        <w:rPr>
          <w:sz w:val="48"/>
          <w:szCs w:val="48"/>
        </w:rPr>
      </w:pPr>
      <w:r>
        <w:rPr>
          <w:rFonts w:ascii="PMingLiU" w:eastAsia="PMingLiU" w:hAnsi="PMingLiU" w:cs="PMingLiU"/>
          <w:shadow/>
          <w:color w:val="FFFFFF"/>
          <w:w w:val="183"/>
          <w:position w:val="-2"/>
          <w:sz w:val="48"/>
          <w:szCs w:val="48"/>
        </w:rPr>
        <w:t></w:t>
      </w:r>
      <w:r>
        <w:rPr>
          <w:rFonts w:ascii="PMingLiU" w:eastAsia="PMingLiU" w:hAnsi="PMingLiU" w:cs="PMingLiU"/>
          <w:color w:val="FFFFFF"/>
          <w:spacing w:val="-103"/>
          <w:w w:val="183"/>
          <w:position w:val="-2"/>
          <w:sz w:val="48"/>
          <w:szCs w:val="48"/>
        </w:rPr>
        <w:t xml:space="preserve"> </w:t>
      </w:r>
      <w:proofErr w:type="gramStart"/>
      <w:r>
        <w:rPr>
          <w:shadow/>
          <w:color w:val="FFFFFF"/>
          <w:position w:val="-2"/>
          <w:sz w:val="48"/>
          <w:szCs w:val="48"/>
        </w:rPr>
        <w:t>autor</w:t>
      </w:r>
      <w:proofErr w:type="gramEnd"/>
      <w:r>
        <w:rPr>
          <w:color w:val="FFFFFF"/>
          <w:position w:val="-2"/>
          <w:sz w:val="48"/>
          <w:szCs w:val="48"/>
        </w:rPr>
        <w:t xml:space="preserve"> </w:t>
      </w:r>
      <w:r>
        <w:rPr>
          <w:shadow/>
          <w:color w:val="FFFFFF"/>
          <w:position w:val="-2"/>
          <w:sz w:val="48"/>
          <w:szCs w:val="48"/>
        </w:rPr>
        <w:t>je</w:t>
      </w:r>
      <w:r>
        <w:rPr>
          <w:color w:val="FFFFFF"/>
          <w:position w:val="-2"/>
          <w:sz w:val="48"/>
          <w:szCs w:val="48"/>
        </w:rPr>
        <w:t xml:space="preserve"> </w:t>
      </w:r>
      <w:r>
        <w:rPr>
          <w:shadow/>
          <w:color w:val="FFFFFF"/>
          <w:position w:val="-2"/>
          <w:sz w:val="48"/>
          <w:szCs w:val="48"/>
        </w:rPr>
        <w:t>poruku</w:t>
      </w:r>
      <w:r>
        <w:rPr>
          <w:color w:val="FFFFFF"/>
          <w:position w:val="-2"/>
          <w:sz w:val="48"/>
          <w:szCs w:val="48"/>
        </w:rPr>
        <w:t xml:space="preserve"> </w:t>
      </w:r>
      <w:r>
        <w:rPr>
          <w:shadow/>
          <w:color w:val="FFFFFF"/>
          <w:position w:val="-2"/>
          <w:sz w:val="48"/>
          <w:szCs w:val="48"/>
        </w:rPr>
        <w:t>ozn</w:t>
      </w:r>
      <w:r>
        <w:rPr>
          <w:shadow/>
          <w:color w:val="FFFFFF"/>
          <w:spacing w:val="-1"/>
          <w:position w:val="-2"/>
          <w:sz w:val="48"/>
          <w:szCs w:val="48"/>
        </w:rPr>
        <w:t>a</w:t>
      </w:r>
      <w:r>
        <w:rPr>
          <w:shadow/>
          <w:color w:val="FFFFFF"/>
          <w:spacing w:val="1"/>
          <w:position w:val="-2"/>
          <w:sz w:val="48"/>
          <w:szCs w:val="48"/>
        </w:rPr>
        <w:t>č</w:t>
      </w:r>
      <w:r>
        <w:rPr>
          <w:shadow/>
          <w:color w:val="FFFFFF"/>
          <w:position w:val="-2"/>
          <w:sz w:val="48"/>
          <w:szCs w:val="48"/>
        </w:rPr>
        <w:t>io</w:t>
      </w:r>
      <w:r>
        <w:rPr>
          <w:color w:val="FFFFFF"/>
          <w:position w:val="-2"/>
          <w:sz w:val="48"/>
          <w:szCs w:val="48"/>
        </w:rPr>
        <w:t xml:space="preserve"> </w:t>
      </w:r>
      <w:r>
        <w:rPr>
          <w:shadow/>
          <w:color w:val="FFFFFF"/>
          <w:position w:val="-2"/>
          <w:sz w:val="48"/>
          <w:szCs w:val="48"/>
        </w:rPr>
        <w:t>da</w:t>
      </w:r>
      <w:r>
        <w:rPr>
          <w:color w:val="FFFFFF"/>
          <w:position w:val="-2"/>
          <w:sz w:val="48"/>
          <w:szCs w:val="48"/>
        </w:rPr>
        <w:t xml:space="preserve"> </w:t>
      </w:r>
      <w:r>
        <w:rPr>
          <w:shadow/>
          <w:color w:val="FFFFFF"/>
          <w:position w:val="-2"/>
          <w:sz w:val="48"/>
          <w:szCs w:val="48"/>
        </w:rPr>
        <w:t>je</w:t>
      </w:r>
      <w:r>
        <w:rPr>
          <w:color w:val="FFFFFF"/>
          <w:position w:val="-2"/>
          <w:sz w:val="48"/>
          <w:szCs w:val="48"/>
        </w:rPr>
        <w:t xml:space="preserve"> </w:t>
      </w:r>
      <w:r>
        <w:rPr>
          <w:shadow/>
          <w:color w:val="FFFFFF"/>
          <w:position w:val="-2"/>
          <w:sz w:val="48"/>
          <w:szCs w:val="48"/>
        </w:rPr>
        <w:t>niskog</w:t>
      </w:r>
      <w:r>
        <w:rPr>
          <w:color w:val="FFFFFF"/>
          <w:position w:val="-2"/>
          <w:sz w:val="48"/>
          <w:szCs w:val="48"/>
        </w:rPr>
        <w:t xml:space="preserve"> </w:t>
      </w:r>
      <w:r>
        <w:rPr>
          <w:shadow/>
          <w:color w:val="FFFFFF"/>
          <w:position w:val="-2"/>
          <w:sz w:val="48"/>
          <w:szCs w:val="48"/>
        </w:rPr>
        <w:t>prioriteta</w:t>
      </w:r>
    </w:p>
    <w:p w:rsidR="00D6013A" w:rsidRDefault="00415140">
      <w:pPr>
        <w:spacing w:before="80" w:line="540" w:lineRule="exact"/>
        <w:ind w:left="469" w:right="2603"/>
        <w:jc w:val="center"/>
        <w:rPr>
          <w:sz w:val="48"/>
          <w:szCs w:val="48"/>
        </w:rPr>
        <w:sectPr w:rsidR="00D6013A">
          <w:pgSz w:w="15840" w:h="12240" w:orient="landscape"/>
          <w:pgMar w:top="1120" w:right="1300" w:bottom="280" w:left="2260" w:header="720" w:footer="720" w:gutter="0"/>
          <w:cols w:space="720"/>
        </w:sectPr>
      </w:pPr>
      <w:r>
        <w:rPr>
          <w:shadow/>
          <w:color w:val="FFFFFF"/>
          <w:w w:val="253"/>
          <w:position w:val="-1"/>
          <w:sz w:val="48"/>
          <w:szCs w:val="48"/>
        </w:rPr>
        <w:t xml:space="preserve"> </w:t>
      </w:r>
      <w:r>
        <w:rPr>
          <w:color w:val="FFFFFF"/>
          <w:position w:val="-1"/>
          <w:sz w:val="48"/>
          <w:szCs w:val="48"/>
        </w:rPr>
        <w:t xml:space="preserve">  </w:t>
      </w:r>
      <w:proofErr w:type="gramStart"/>
      <w:r>
        <w:rPr>
          <w:shadow/>
          <w:color w:val="FFFFFF"/>
          <w:position w:val="-1"/>
          <w:sz w:val="48"/>
          <w:szCs w:val="48"/>
        </w:rPr>
        <w:t>poruka</w:t>
      </w:r>
      <w:proofErr w:type="gramEnd"/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sadr</w:t>
      </w:r>
      <w:r>
        <w:rPr>
          <w:shadow/>
          <w:color w:val="FFFFFF"/>
          <w:spacing w:val="-1"/>
          <w:position w:val="-1"/>
          <w:sz w:val="48"/>
          <w:szCs w:val="48"/>
        </w:rPr>
        <w:t>ž</w:t>
      </w:r>
      <w:r>
        <w:rPr>
          <w:shadow/>
          <w:color w:val="FFFFFF"/>
          <w:position w:val="-1"/>
          <w:sz w:val="48"/>
          <w:szCs w:val="48"/>
        </w:rPr>
        <w:t>i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dodatne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fajlove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spacing w:val="-3"/>
          <w:position w:val="-1"/>
          <w:sz w:val="48"/>
          <w:szCs w:val="48"/>
        </w:rPr>
        <w:t>(</w:t>
      </w:r>
      <w:r>
        <w:rPr>
          <w:b/>
          <w:shadow/>
          <w:color w:val="FFFFFF"/>
          <w:position w:val="-1"/>
          <w:sz w:val="48"/>
          <w:szCs w:val="48"/>
        </w:rPr>
        <w:t>Attachmen</w:t>
      </w:r>
      <w:r>
        <w:rPr>
          <w:b/>
          <w:shadow/>
          <w:color w:val="FFFFFF"/>
          <w:spacing w:val="-1"/>
          <w:position w:val="-1"/>
          <w:sz w:val="48"/>
          <w:szCs w:val="48"/>
        </w:rPr>
        <w:t>t</w:t>
      </w:r>
      <w:r>
        <w:rPr>
          <w:shadow/>
          <w:color w:val="FFFFFF"/>
          <w:position w:val="-1"/>
          <w:sz w:val="48"/>
          <w:szCs w:val="48"/>
        </w:rPr>
        <w:t>)</w:t>
      </w:r>
    </w:p>
    <w:p w:rsidR="00D6013A" w:rsidRDefault="00415140">
      <w:pPr>
        <w:spacing w:before="90"/>
        <w:ind w:left="405" w:right="-92"/>
        <w:rPr>
          <w:sz w:val="48"/>
          <w:szCs w:val="48"/>
        </w:rPr>
      </w:pPr>
      <w:proofErr w:type="gramStart"/>
      <w:r>
        <w:rPr>
          <w:shadow/>
          <w:color w:val="FFFFFF"/>
          <w:sz w:val="48"/>
          <w:szCs w:val="48"/>
        </w:rPr>
        <w:lastRenderedPageBreak/>
        <w:t>na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je</w:t>
      </w:r>
    </w:p>
    <w:p w:rsidR="00D6013A" w:rsidRDefault="00415140">
      <w:pPr>
        <w:spacing w:before="9" w:line="100" w:lineRule="exact"/>
        <w:rPr>
          <w:sz w:val="10"/>
          <w:szCs w:val="10"/>
        </w:rPr>
      </w:pPr>
      <w:r>
        <w:br w:type="column"/>
      </w:r>
    </w:p>
    <w:p w:rsidR="00D6013A" w:rsidRDefault="00415140">
      <w:pPr>
        <w:spacing w:line="54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300" w:bottom="280" w:left="2260" w:header="720" w:footer="720" w:gutter="0"/>
          <w:cols w:num="2" w:space="720" w:equalWidth="0">
            <w:col w:w="2804" w:space="139"/>
            <w:col w:w="9337"/>
          </w:cols>
        </w:sectPr>
      </w:pPr>
      <w:proofErr w:type="gramStart"/>
      <w:r>
        <w:rPr>
          <w:position w:val="-1"/>
          <w:sz w:val="48"/>
          <w:szCs w:val="48"/>
        </w:rPr>
        <w:t>odgovoreno</w:t>
      </w:r>
      <w:proofErr w:type="gramEnd"/>
    </w:p>
    <w:p w:rsidR="00D6013A" w:rsidRDefault="00415140">
      <w:pPr>
        <w:spacing w:before="71"/>
        <w:ind w:left="405" w:right="-92"/>
        <w:rPr>
          <w:sz w:val="48"/>
          <w:szCs w:val="48"/>
        </w:rPr>
      </w:pPr>
      <w:proofErr w:type="gramStart"/>
      <w:r>
        <w:rPr>
          <w:shadow/>
          <w:color w:val="FFFFFF"/>
          <w:sz w:val="48"/>
          <w:szCs w:val="48"/>
        </w:rPr>
        <w:lastRenderedPageBreak/>
        <w:t>poruka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je</w:t>
      </w:r>
    </w:p>
    <w:p w:rsidR="00D6013A" w:rsidRDefault="00415140">
      <w:pPr>
        <w:spacing w:before="70" w:line="560" w:lineRule="exact"/>
        <w:ind w:right="-95"/>
        <w:rPr>
          <w:sz w:val="48"/>
          <w:szCs w:val="48"/>
        </w:rPr>
      </w:pPr>
      <w:r>
        <w:br w:type="column"/>
      </w:r>
      <w:proofErr w:type="gramStart"/>
      <w:r>
        <w:rPr>
          <w:position w:val="-2"/>
          <w:sz w:val="48"/>
          <w:szCs w:val="48"/>
        </w:rPr>
        <w:lastRenderedPageBreak/>
        <w:t>prosl</w:t>
      </w:r>
      <w:r>
        <w:rPr>
          <w:spacing w:val="-19"/>
          <w:position w:val="-2"/>
          <w:sz w:val="48"/>
          <w:szCs w:val="48"/>
        </w:rPr>
        <w:t>e</w:t>
      </w:r>
      <w:r>
        <w:rPr>
          <w:shadow/>
          <w:color w:val="FFFFFF"/>
          <w:spacing w:val="-1"/>
          <w:sz w:val="48"/>
          <w:szCs w:val="48"/>
        </w:rPr>
        <w:t>đ</w:t>
      </w:r>
      <w:r>
        <w:rPr>
          <w:shadow/>
          <w:color w:val="FFFFFF"/>
          <w:sz w:val="48"/>
          <w:szCs w:val="48"/>
        </w:rPr>
        <w:t>ena</w:t>
      </w:r>
      <w:proofErr w:type="gramEnd"/>
    </w:p>
    <w:p w:rsidR="00D6013A" w:rsidRDefault="00415140">
      <w:pPr>
        <w:spacing w:before="90" w:line="54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300" w:bottom="280" w:left="2260" w:header="720" w:footer="720" w:gutter="0"/>
          <w:cols w:num="3" w:space="720" w:equalWidth="0">
            <w:col w:w="2204" w:space="139"/>
            <w:col w:w="2058" w:space="139"/>
            <w:col w:w="7740"/>
          </w:cols>
        </w:sectPr>
      </w:pPr>
      <w:r>
        <w:br w:type="column"/>
      </w:r>
      <w:proofErr w:type="gramStart"/>
      <w:r>
        <w:rPr>
          <w:position w:val="-1"/>
          <w:sz w:val="48"/>
          <w:szCs w:val="48"/>
        </w:rPr>
        <w:lastRenderedPageBreak/>
        <w:t>nekome</w:t>
      </w:r>
      <w:proofErr w:type="gramEnd"/>
    </w:p>
    <w:p w:rsidR="00D6013A" w:rsidRDefault="00415140">
      <w:pPr>
        <w:spacing w:before="71" w:line="540" w:lineRule="exact"/>
        <w:ind w:left="405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300" w:bottom="280" w:left="2260" w:header="720" w:footer="720" w:gutter="0"/>
          <w:cols w:space="720"/>
        </w:sectPr>
      </w:pPr>
      <w:proofErr w:type="gramStart"/>
      <w:r>
        <w:rPr>
          <w:shadow/>
          <w:color w:val="FFFFFF"/>
          <w:position w:val="-1"/>
          <w:sz w:val="48"/>
          <w:szCs w:val="48"/>
        </w:rPr>
        <w:lastRenderedPageBreak/>
        <w:t>poruka</w:t>
      </w:r>
      <w:proofErr w:type="gramEnd"/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je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u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pripremi,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j</w:t>
      </w:r>
      <w:r>
        <w:rPr>
          <w:shadow/>
          <w:color w:val="FFFFFF"/>
          <w:spacing w:val="-1"/>
          <w:position w:val="-1"/>
          <w:sz w:val="48"/>
          <w:szCs w:val="48"/>
        </w:rPr>
        <w:t>o</w:t>
      </w:r>
      <w:r>
        <w:rPr>
          <w:shadow/>
          <w:color w:val="FFFFFF"/>
          <w:position w:val="-1"/>
          <w:sz w:val="48"/>
          <w:szCs w:val="48"/>
        </w:rPr>
        <w:t>š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uvek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nije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poslata</w:t>
      </w:r>
    </w:p>
    <w:p w:rsidR="00D6013A" w:rsidRDefault="00415140">
      <w:pPr>
        <w:spacing w:before="51" w:line="600" w:lineRule="atLeast"/>
        <w:ind w:left="405" w:right="-83"/>
        <w:rPr>
          <w:sz w:val="48"/>
          <w:szCs w:val="48"/>
        </w:rPr>
      </w:pPr>
      <w:proofErr w:type="gramStart"/>
      <w:r>
        <w:rPr>
          <w:shadow/>
          <w:color w:val="FFFFFF"/>
          <w:position w:val="2"/>
          <w:sz w:val="48"/>
          <w:szCs w:val="48"/>
        </w:rPr>
        <w:lastRenderedPageBreak/>
        <w:t>poruka</w:t>
      </w:r>
      <w:proofErr w:type="gramEnd"/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sad</w:t>
      </w:r>
      <w:r>
        <w:rPr>
          <w:shadow/>
          <w:color w:val="FFFFFF"/>
          <w:spacing w:val="19"/>
          <w:position w:val="2"/>
          <w:sz w:val="48"/>
          <w:szCs w:val="48"/>
        </w:rPr>
        <w:t>r</w:t>
      </w:r>
      <w:r>
        <w:rPr>
          <w:color w:val="000000"/>
          <w:spacing w:val="-19"/>
          <w:sz w:val="48"/>
          <w:szCs w:val="48"/>
        </w:rPr>
        <w:t>ž</w:t>
      </w:r>
      <w:r>
        <w:rPr>
          <w:shadow/>
          <w:color w:val="FFFFFF"/>
          <w:position w:val="2"/>
          <w:sz w:val="48"/>
          <w:szCs w:val="48"/>
        </w:rPr>
        <w:t>i</w:t>
      </w:r>
      <w:r>
        <w:rPr>
          <w:color w:val="FFFFFF"/>
          <w:spacing w:val="-1"/>
          <w:position w:val="2"/>
          <w:sz w:val="48"/>
          <w:szCs w:val="48"/>
        </w:rPr>
        <w:t xml:space="preserve"> </w:t>
      </w:r>
      <w:r>
        <w:rPr>
          <w:shadow/>
          <w:color w:val="FFFFFF"/>
          <w:spacing w:val="1"/>
          <w:position w:val="2"/>
          <w:sz w:val="48"/>
          <w:szCs w:val="48"/>
        </w:rPr>
        <w:t>“</w:t>
      </w:r>
      <w:r>
        <w:rPr>
          <w:shadow/>
          <w:color w:val="FFFFFF"/>
          <w:spacing w:val="-1"/>
          <w:position w:val="2"/>
          <w:sz w:val="48"/>
          <w:szCs w:val="48"/>
        </w:rPr>
        <w:t>digitalni</w:t>
      </w:r>
      <w:r>
        <w:rPr>
          <w:color w:val="FFFFFF"/>
          <w:spacing w:val="-1"/>
          <w:position w:val="2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pacing w:val="-1"/>
          <w:sz w:val="48"/>
          <w:szCs w:val="48"/>
        </w:rPr>
        <w:t>š</w:t>
      </w:r>
      <w:r>
        <w:rPr>
          <w:shadow/>
          <w:color w:val="FFFFFF"/>
          <w:sz w:val="48"/>
          <w:szCs w:val="48"/>
        </w:rPr>
        <w:t>ifrovana</w:t>
      </w:r>
      <w:r>
        <w:rPr>
          <w:shadow/>
          <w:color w:val="FFFFFF"/>
          <w:w w:val="182"/>
          <w:sz w:val="48"/>
          <w:szCs w:val="48"/>
        </w:rPr>
        <w:t>±</w:t>
      </w:r>
    </w:p>
    <w:p w:rsidR="00D6013A" w:rsidRDefault="00415140">
      <w:pPr>
        <w:spacing w:before="89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300" w:bottom="280" w:left="2260" w:header="720" w:footer="720" w:gutter="0"/>
          <w:cols w:num="2" w:space="720" w:equalWidth="0">
            <w:col w:w="4932" w:space="139"/>
            <w:col w:w="7209"/>
          </w:cols>
        </w:sectPr>
      </w:pPr>
      <w:r>
        <w:br w:type="column"/>
      </w:r>
      <w:proofErr w:type="gramStart"/>
      <w:r>
        <w:rPr>
          <w:spacing w:val="-1"/>
          <w:sz w:val="48"/>
          <w:szCs w:val="48"/>
        </w:rPr>
        <w:lastRenderedPageBreak/>
        <w:t>potpi</w:t>
      </w:r>
      <w:r>
        <w:rPr>
          <w:spacing w:val="-19"/>
          <w:sz w:val="48"/>
          <w:szCs w:val="48"/>
        </w:rPr>
        <w:t>s</w:t>
      </w:r>
      <w:proofErr w:type="gramEnd"/>
      <w:r>
        <w:rPr>
          <w:shadow/>
          <w:color w:val="FFFFFF"/>
          <w:position w:val="2"/>
          <w:sz w:val="48"/>
          <w:szCs w:val="48"/>
        </w:rPr>
        <w:t>”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w w:val="400"/>
          <w:position w:val="2"/>
          <w:sz w:val="48"/>
          <w:szCs w:val="48"/>
        </w:rPr>
        <w:t xml:space="preserve"> </w:t>
      </w:r>
    </w:p>
    <w:p w:rsidR="00D6013A" w:rsidRDefault="00D6013A">
      <w:pPr>
        <w:spacing w:before="80"/>
        <w:ind w:left="405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300" w:bottom="280" w:left="2260" w:header="720" w:footer="720" w:gutter="0"/>
          <w:cols w:space="720"/>
        </w:sectPr>
      </w:pPr>
      <w:r w:rsidRPr="00D6013A">
        <w:lastRenderedPageBreak/>
        <w:pict>
          <v:group id="_x0000_s1765" style="position:absolute;left:0;text-align:left;margin-left:35.5pt;margin-top:35.5pt;width:721pt;height:541pt;z-index:-2886;mso-position-horizontal-relative:page;mso-position-vertical-relative:page" coordorigin="710,710" coordsize="14420,10820">
            <v:shape id="_x0000_s1789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788" type="#_x0000_t75" style="position:absolute;left:5039;top:7328;width:7207;height:4181">
              <v:imagedata r:id="rId5" o:title=""/>
            </v:shape>
            <v:shape id="_x0000_s1787" type="#_x0000_t75" style="position:absolute;left:11144;top:7397;width:3149;height:2029">
              <v:imagedata r:id="rId6" o:title=""/>
            </v:shape>
            <v:shape id="_x0000_s1786" type="#_x0000_t75" style="position:absolute;left:7969;top:9084;width:7124;height:2425">
              <v:imagedata r:id="rId7" o:title=""/>
            </v:shape>
            <v:shape id="_x0000_s1785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784" type="#_x0000_t75" style="position:absolute;left:11971;top:6511;width:3122;height:1350">
              <v:imagedata r:id="rId8" o:title=""/>
            </v:shape>
            <v:shape id="_x0000_s1783" type="#_x0000_t75" style="position:absolute;left:9024;top:4072;width:4565;height:3845">
              <v:imagedata r:id="rId9" o:title=""/>
            </v:shape>
            <v:shape id="_x0000_s1782" type="#_x0000_t75" style="position:absolute;left:718;top:718;width:14400;height:4445">
              <v:imagedata r:id="rId10" o:title=""/>
            </v:shape>
            <v:shape id="_x0000_s1781" style="position:absolute;left:4822;top:2071;width:6256;height:0" coordorigin="4822,2071" coordsize="6256,0" path="m11077,2071r-6255,e" filled="f" strokeweight="1.84pt">
              <v:path arrowok="t"/>
            </v:shape>
            <v:shape id="_x0000_s1780" style="position:absolute;left:4792;top:2041;width:6256;height:0" coordorigin="4792,2041" coordsize="6256,0" path="m11047,2041r-6255,e" filled="f" strokecolor="#e5e5ff" strokeweight="1.84pt">
              <v:path arrowok="t"/>
            </v:shape>
            <v:shape id="_x0000_s1779" style="position:absolute;left:6084;top:3915;width:1404;height:0" coordorigin="6084,3915" coordsize="1404,0" path="m7488,3915r-1404,e" filled="f" strokeweight="2.68pt">
              <v:path arrowok="t"/>
            </v:shape>
            <v:shape id="_x0000_s1778" style="position:absolute;left:6061;top:3892;width:1404;height:0" coordorigin="6061,3892" coordsize="1404,0" path="m7465,3892r-1404,e" filled="f" strokecolor="white" strokeweight="2.68pt">
              <v:path arrowok="t"/>
            </v:shape>
            <v:shape id="_x0000_s1777" type="#_x0000_t75" style="position:absolute;left:1945;top:4692;width:240;height:240">
              <v:imagedata r:id="rId17" o:title=""/>
            </v:shape>
            <v:shape id="_x0000_s1776" type="#_x0000_t75" style="position:absolute;left:1945;top:5326;width:240;height:240">
              <v:imagedata r:id="rId17" o:title=""/>
            </v:shape>
            <v:shape id="_x0000_s1775" type="#_x0000_t75" style="position:absolute;left:1945;top:5958;width:240;height:240">
              <v:imagedata r:id="rId17" o:title=""/>
            </v:shape>
            <v:shape id="_x0000_s1774" type="#_x0000_t75" style="position:absolute;left:1945;top:6590;width:240;height:240">
              <v:imagedata r:id="rId17" o:title=""/>
            </v:shape>
            <v:shape id="_x0000_s1773" type="#_x0000_t75" style="position:absolute;left:1945;top:7223;width:240;height:240">
              <v:imagedata r:id="rId17" o:title=""/>
            </v:shape>
            <v:shape id="_x0000_s1772" type="#_x0000_t75" style="position:absolute;left:1945;top:7855;width:240;height:240">
              <v:imagedata r:id="rId17" o:title=""/>
            </v:shape>
            <v:shape id="_x0000_s1771" type="#_x0000_t75" style="position:absolute;left:1945;top:8488;width:240;height:240">
              <v:imagedata r:id="rId17" o:title=""/>
            </v:shape>
            <v:shape id="_x0000_s1770" type="#_x0000_t75" style="position:absolute;left:1945;top:9120;width:240;height:240">
              <v:imagedata r:id="rId17" o:title=""/>
            </v:shape>
            <v:shape id="_x0000_s1769" type="#_x0000_t75" style="position:absolute;left:1945;top:9752;width:240;height:240">
              <v:imagedata r:id="rId17" o:title=""/>
            </v:shape>
            <v:shape id="_x0000_s1768" type="#_x0000_t75" style="position:absolute;left:1945;top:10385;width:240;height:240">
              <v:imagedata r:id="rId17" o:title=""/>
            </v:shape>
            <v:shape id="_x0000_s1767" type="#_x0000_t75" style="position:absolute;left:8640;top:6960;width:960;height:810">
              <v:imagedata r:id="rId18" o:title=""/>
            </v:shape>
            <v:shape id="_x0000_s1766" type="#_x0000_t75" style="position:absolute;left:10320;top:7560;width:960;height:826">
              <v:imagedata r:id="rId19" o:title=""/>
            </v:shape>
            <w10:wrap anchorx="page" anchory="page"/>
          </v:group>
        </w:pict>
      </w:r>
      <w:r w:rsidRPr="00D6013A">
        <w:pict>
          <v:shape id="_x0000_s1764" type="#_x0000_t202" style="position:absolute;left:0;text-align:left;margin-left:398.45pt;margin-top:454.2pt;width:356.2pt;height:121.25pt;z-index:-2887;mso-position-horizontal-relative:page;mso-position-vertical-relative:page" filled="f" stroked="f">
            <v:textbox style="mso-next-textbox:#_x0000_s1764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7</w:t>
                  </w:r>
                </w:p>
              </w:txbxContent>
            </v:textbox>
            <w10:wrap anchorx="page" anchory="page"/>
          </v:shape>
        </w:pict>
      </w:r>
      <w:r w:rsidR="00415140">
        <w:rPr>
          <w:color w:val="FF0000"/>
          <w:spacing w:val="-66"/>
          <w:w w:val="155"/>
          <w:sz w:val="48"/>
          <w:szCs w:val="48"/>
        </w:rPr>
        <w:t xml:space="preserve"> </w:t>
      </w:r>
      <w:proofErr w:type="gramStart"/>
      <w:r w:rsidR="00415140">
        <w:rPr>
          <w:shadow/>
          <w:color w:val="FFFFFF"/>
          <w:sz w:val="48"/>
          <w:szCs w:val="48"/>
        </w:rPr>
        <w:t>poruka</w:t>
      </w:r>
      <w:proofErr w:type="gramEnd"/>
      <w:r w:rsidR="00415140">
        <w:rPr>
          <w:color w:val="FFFFFF"/>
          <w:sz w:val="48"/>
          <w:szCs w:val="48"/>
        </w:rPr>
        <w:t xml:space="preserve"> </w:t>
      </w:r>
      <w:r w:rsidR="00415140">
        <w:rPr>
          <w:shadow/>
          <w:color w:val="FFFFFF"/>
          <w:sz w:val="48"/>
          <w:szCs w:val="48"/>
        </w:rPr>
        <w:t>je</w:t>
      </w:r>
      <w:r w:rsidR="00415140">
        <w:rPr>
          <w:color w:val="FFFFFF"/>
          <w:sz w:val="48"/>
          <w:szCs w:val="48"/>
        </w:rPr>
        <w:t xml:space="preserve"> </w:t>
      </w:r>
      <w:r w:rsidR="00415140">
        <w:rPr>
          <w:shadow/>
          <w:color w:val="FFFFFF"/>
          <w:sz w:val="48"/>
          <w:szCs w:val="48"/>
        </w:rPr>
        <w:t>obel</w:t>
      </w:r>
      <w:r w:rsidR="00415140">
        <w:rPr>
          <w:shadow/>
          <w:color w:val="FFFFFF"/>
          <w:spacing w:val="-2"/>
          <w:sz w:val="48"/>
          <w:szCs w:val="48"/>
        </w:rPr>
        <w:t>e</w:t>
      </w:r>
      <w:r w:rsidR="00415140">
        <w:rPr>
          <w:shadow/>
          <w:color w:val="FFFFFF"/>
          <w:spacing w:val="-1"/>
          <w:sz w:val="48"/>
          <w:szCs w:val="48"/>
        </w:rPr>
        <w:t>ž</w:t>
      </w:r>
      <w:r w:rsidR="00415140">
        <w:rPr>
          <w:shadow/>
          <w:color w:val="FFFFFF"/>
          <w:sz w:val="48"/>
          <w:szCs w:val="48"/>
        </w:rPr>
        <w:t>ena</w:t>
      </w:r>
      <w:r w:rsidR="00415140">
        <w:rPr>
          <w:color w:val="FFFFFF"/>
          <w:sz w:val="48"/>
          <w:szCs w:val="48"/>
        </w:rPr>
        <w:t xml:space="preserve"> </w:t>
      </w:r>
      <w:r w:rsidR="00415140">
        <w:rPr>
          <w:shadow/>
          <w:color w:val="FFFFFF"/>
          <w:sz w:val="48"/>
          <w:szCs w:val="48"/>
        </w:rPr>
        <w:t>(flagget)</w:t>
      </w:r>
      <w:r w:rsidR="00415140">
        <w:rPr>
          <w:color w:val="FFFFFF"/>
          <w:sz w:val="48"/>
          <w:szCs w:val="48"/>
        </w:rPr>
        <w:t xml:space="preserve"> </w:t>
      </w:r>
      <w:r w:rsidR="00415140">
        <w:rPr>
          <w:shadow/>
          <w:color w:val="FFFFFF"/>
          <w:sz w:val="48"/>
          <w:szCs w:val="48"/>
        </w:rPr>
        <w:t>za</w:t>
      </w:r>
      <w:r w:rsidR="00415140">
        <w:rPr>
          <w:color w:val="FFFFFF"/>
          <w:sz w:val="48"/>
          <w:szCs w:val="48"/>
        </w:rPr>
        <w:t xml:space="preserve"> </w:t>
      </w:r>
      <w:r w:rsidR="00415140">
        <w:rPr>
          <w:shadow/>
          <w:color w:val="FFFFFF"/>
          <w:sz w:val="48"/>
          <w:szCs w:val="48"/>
        </w:rPr>
        <w:t>kasniju</w:t>
      </w:r>
      <w:r w:rsidR="00415140">
        <w:rPr>
          <w:color w:val="FFFFFF"/>
          <w:sz w:val="48"/>
          <w:szCs w:val="48"/>
        </w:rPr>
        <w:t xml:space="preserve"> </w:t>
      </w:r>
      <w:r w:rsidR="00415140">
        <w:rPr>
          <w:shadow/>
          <w:color w:val="FFFFFF"/>
          <w:sz w:val="48"/>
          <w:szCs w:val="48"/>
        </w:rPr>
        <w:t>upotrebu</w:t>
      </w:r>
    </w:p>
    <w:p w:rsidR="00D6013A" w:rsidRDefault="00D6013A">
      <w:pPr>
        <w:spacing w:before="1" w:line="140" w:lineRule="exact"/>
        <w:rPr>
          <w:sz w:val="14"/>
          <w:szCs w:val="14"/>
        </w:rPr>
      </w:pPr>
    </w:p>
    <w:p w:rsidR="00D6013A" w:rsidRDefault="00D6013A">
      <w:pPr>
        <w:spacing w:line="200" w:lineRule="exact"/>
      </w:pPr>
    </w:p>
    <w:p w:rsidR="00D6013A" w:rsidRDefault="00415140">
      <w:pPr>
        <w:spacing w:line="780" w:lineRule="exact"/>
        <w:ind w:left="3750"/>
        <w:rPr>
          <w:sz w:val="72"/>
          <w:szCs w:val="72"/>
        </w:rPr>
      </w:pPr>
      <w:r>
        <w:rPr>
          <w:b/>
          <w:shadow/>
          <w:color w:val="E5E5FF"/>
          <w:position w:val="-2"/>
          <w:sz w:val="72"/>
          <w:szCs w:val="72"/>
        </w:rPr>
        <w:t>Prijem</w:t>
      </w:r>
      <w:r>
        <w:rPr>
          <w:b/>
          <w:color w:val="E5E5FF"/>
          <w:position w:val="-2"/>
          <w:sz w:val="72"/>
          <w:szCs w:val="72"/>
        </w:rPr>
        <w:t xml:space="preserve"> </w:t>
      </w:r>
      <w:r>
        <w:rPr>
          <w:b/>
          <w:shadow/>
          <w:color w:val="E5E5FF"/>
          <w:position w:val="-2"/>
          <w:sz w:val="72"/>
          <w:szCs w:val="72"/>
        </w:rPr>
        <w:t>poruka</w:t>
      </w:r>
    </w:p>
    <w:p w:rsidR="00D6013A" w:rsidRDefault="00D6013A">
      <w:pPr>
        <w:spacing w:before="8" w:line="160" w:lineRule="exact"/>
        <w:rPr>
          <w:sz w:val="17"/>
          <w:szCs w:val="17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line="620" w:lineRule="exact"/>
        <w:ind w:left="405"/>
        <w:rPr>
          <w:sz w:val="56"/>
          <w:szCs w:val="56"/>
        </w:rPr>
      </w:pPr>
      <w:r>
        <w:rPr>
          <w:b/>
          <w:shadow/>
          <w:color w:val="FFFFFF"/>
          <w:position w:val="-1"/>
          <w:sz w:val="56"/>
          <w:szCs w:val="56"/>
        </w:rPr>
        <w:t>Da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bi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primili</w:t>
      </w:r>
      <w:r>
        <w:rPr>
          <w:b/>
          <w:color w:val="FFFFFF"/>
          <w:position w:val="-1"/>
          <w:sz w:val="56"/>
          <w:szCs w:val="56"/>
        </w:rPr>
        <w:t xml:space="preserve"> </w:t>
      </w:r>
      <w:proofErr w:type="gramStart"/>
      <w:r>
        <w:rPr>
          <w:b/>
          <w:shadow/>
          <w:color w:val="FFFFFF"/>
          <w:position w:val="-1"/>
          <w:sz w:val="56"/>
          <w:szCs w:val="56"/>
        </w:rPr>
        <w:t>ili</w:t>
      </w:r>
      <w:proofErr w:type="gramEnd"/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poslali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poruku,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morate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biti</w:t>
      </w:r>
    </w:p>
    <w:p w:rsidR="00D6013A" w:rsidRDefault="00415140">
      <w:pPr>
        <w:spacing w:before="48"/>
        <w:ind w:left="405"/>
        <w:rPr>
          <w:sz w:val="56"/>
          <w:szCs w:val="56"/>
        </w:rPr>
      </w:pPr>
      <w:proofErr w:type="gramStart"/>
      <w:r>
        <w:rPr>
          <w:b/>
          <w:shadow/>
          <w:color w:val="FFFFFF"/>
          <w:sz w:val="56"/>
          <w:szCs w:val="56"/>
        </w:rPr>
        <w:t>konektovani</w:t>
      </w:r>
      <w:proofErr w:type="gramEnd"/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na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Internet</w:t>
      </w:r>
    </w:p>
    <w:p w:rsidR="00D6013A" w:rsidRDefault="00D6013A">
      <w:pPr>
        <w:spacing w:before="4" w:line="160" w:lineRule="exact"/>
        <w:rPr>
          <w:sz w:val="16"/>
          <w:szCs w:val="16"/>
        </w:rPr>
      </w:pPr>
    </w:p>
    <w:p w:rsidR="00D6013A" w:rsidRDefault="00415140">
      <w:pPr>
        <w:ind w:left="405"/>
        <w:rPr>
          <w:sz w:val="56"/>
          <w:szCs w:val="56"/>
        </w:rPr>
      </w:pPr>
      <w:r>
        <w:rPr>
          <w:shadow/>
          <w:color w:val="FFFFFF"/>
          <w:spacing w:val="-1"/>
          <w:sz w:val="56"/>
          <w:szCs w:val="56"/>
        </w:rPr>
        <w:t>Kad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va</w:t>
      </w:r>
      <w:r>
        <w:rPr>
          <w:shadow/>
          <w:color w:val="FFFFFF"/>
          <w:sz w:val="56"/>
          <w:szCs w:val="56"/>
        </w:rPr>
        <w:t>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nek</w:t>
      </w:r>
      <w:r>
        <w:rPr>
          <w:shadow/>
          <w:color w:val="FFFFFF"/>
          <w:sz w:val="56"/>
          <w:szCs w:val="56"/>
        </w:rPr>
        <w:t>o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p</w:t>
      </w:r>
      <w:r>
        <w:rPr>
          <w:shadow/>
          <w:color w:val="FFFFFF"/>
          <w:sz w:val="56"/>
          <w:szCs w:val="56"/>
        </w:rPr>
        <w:t>o</w:t>
      </w:r>
      <w:r>
        <w:rPr>
          <w:shadow/>
          <w:color w:val="FFFFFF"/>
          <w:spacing w:val="-1"/>
          <w:sz w:val="56"/>
          <w:szCs w:val="56"/>
        </w:rPr>
        <w:t>š</w:t>
      </w:r>
      <w:r>
        <w:rPr>
          <w:shadow/>
          <w:color w:val="FFFFFF"/>
          <w:sz w:val="56"/>
          <w:szCs w:val="56"/>
        </w:rPr>
        <w:t>alje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poruku,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ona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prvo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st</w:t>
      </w:r>
      <w:r>
        <w:rPr>
          <w:shadow/>
          <w:color w:val="FFFFFF"/>
          <w:spacing w:val="-1"/>
          <w:sz w:val="56"/>
          <w:szCs w:val="56"/>
        </w:rPr>
        <w:t>i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z w:val="56"/>
          <w:szCs w:val="56"/>
        </w:rPr>
        <w:t>na</w:t>
      </w:r>
      <w:proofErr w:type="gramEnd"/>
    </w:p>
    <w:p w:rsidR="00D6013A" w:rsidRDefault="00415140">
      <w:pPr>
        <w:spacing w:before="29"/>
        <w:ind w:left="405"/>
        <w:rPr>
          <w:sz w:val="56"/>
          <w:szCs w:val="56"/>
        </w:rPr>
      </w:pPr>
      <w:r>
        <w:rPr>
          <w:b/>
          <w:shadow/>
          <w:color w:val="FFFFFF"/>
          <w:spacing w:val="-1"/>
          <w:sz w:val="56"/>
          <w:szCs w:val="56"/>
        </w:rPr>
        <w:t>Mai</w:t>
      </w:r>
      <w:r>
        <w:rPr>
          <w:b/>
          <w:shadow/>
          <w:color w:val="FFFFFF"/>
          <w:sz w:val="56"/>
          <w:szCs w:val="56"/>
        </w:rPr>
        <w:t>l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pacing w:val="-1"/>
          <w:sz w:val="56"/>
          <w:szCs w:val="56"/>
        </w:rPr>
        <w:t>serve</w:t>
      </w:r>
      <w:r>
        <w:rPr>
          <w:b/>
          <w:shadow/>
          <w:color w:val="FFFFFF"/>
          <w:sz w:val="56"/>
          <w:szCs w:val="56"/>
        </w:rPr>
        <w:t>r</w:t>
      </w:r>
      <w:r>
        <w:rPr>
          <w:b/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v</w:t>
      </w:r>
      <w:r>
        <w:rPr>
          <w:shadow/>
          <w:color w:val="FFFFFF"/>
          <w:spacing w:val="-2"/>
          <w:sz w:val="56"/>
          <w:szCs w:val="56"/>
        </w:rPr>
        <w:t>a</w:t>
      </w:r>
      <w:r>
        <w:rPr>
          <w:shadow/>
          <w:color w:val="FFFFFF"/>
          <w:sz w:val="56"/>
          <w:szCs w:val="56"/>
        </w:rPr>
        <w:t>šeg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provajdera</w:t>
      </w:r>
    </w:p>
    <w:p w:rsidR="00D6013A" w:rsidRDefault="00D6013A">
      <w:pPr>
        <w:spacing w:before="4" w:line="160" w:lineRule="exact"/>
        <w:rPr>
          <w:sz w:val="16"/>
          <w:szCs w:val="16"/>
        </w:rPr>
      </w:pPr>
    </w:p>
    <w:p w:rsidR="00D6013A" w:rsidRDefault="00415140">
      <w:pPr>
        <w:spacing w:line="620" w:lineRule="exact"/>
        <w:ind w:left="405"/>
        <w:rPr>
          <w:sz w:val="56"/>
          <w:szCs w:val="56"/>
        </w:rPr>
        <w:sectPr w:rsidR="00D6013A">
          <w:pgSz w:w="15840" w:h="12240" w:orient="landscape"/>
          <w:pgMar w:top="1120" w:right="1920" w:bottom="280" w:left="2260" w:header="720" w:footer="720" w:gutter="0"/>
          <w:cols w:space="720"/>
        </w:sectPr>
      </w:pPr>
      <w:r>
        <w:rPr>
          <w:shadow/>
          <w:color w:val="FFFFFF"/>
          <w:position w:val="-2"/>
          <w:sz w:val="56"/>
          <w:szCs w:val="56"/>
        </w:rPr>
        <w:t>Da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biste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proverili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da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li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ima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poruka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i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da</w:t>
      </w:r>
      <w:r>
        <w:rPr>
          <w:color w:val="FFFFFF"/>
          <w:position w:val="-2"/>
          <w:sz w:val="56"/>
          <w:szCs w:val="56"/>
        </w:rPr>
        <w:t xml:space="preserve"> </w:t>
      </w:r>
      <w:proofErr w:type="gramStart"/>
      <w:r>
        <w:rPr>
          <w:shadow/>
          <w:color w:val="FFFFFF"/>
          <w:position w:val="-2"/>
          <w:sz w:val="56"/>
          <w:szCs w:val="56"/>
        </w:rPr>
        <w:t>te</w:t>
      </w:r>
      <w:proofErr w:type="gramEnd"/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poruke</w:t>
      </w:r>
    </w:p>
    <w:p w:rsidR="00D6013A" w:rsidRDefault="00415140">
      <w:pPr>
        <w:spacing w:before="39"/>
        <w:ind w:left="405" w:right="-104"/>
        <w:rPr>
          <w:sz w:val="56"/>
          <w:szCs w:val="56"/>
        </w:rPr>
      </w:pPr>
      <w:proofErr w:type="gramStart"/>
      <w:r>
        <w:rPr>
          <w:shadow/>
          <w:color w:val="FFFFFF"/>
          <w:spacing w:val="-1"/>
          <w:sz w:val="56"/>
          <w:szCs w:val="56"/>
        </w:rPr>
        <w:lastRenderedPageBreak/>
        <w:t>prebacit</w:t>
      </w:r>
      <w:r>
        <w:rPr>
          <w:shadow/>
          <w:color w:val="FFFFFF"/>
          <w:sz w:val="56"/>
          <w:szCs w:val="56"/>
        </w:rPr>
        <w:t>e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n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v</w:t>
      </w:r>
      <w:r>
        <w:rPr>
          <w:shadow/>
          <w:color w:val="FFFFFF"/>
          <w:spacing w:val="-3"/>
          <w:sz w:val="56"/>
          <w:szCs w:val="56"/>
        </w:rPr>
        <w:t>a</w:t>
      </w:r>
      <w:r>
        <w:rPr>
          <w:shadow/>
          <w:color w:val="FFFFFF"/>
          <w:sz w:val="56"/>
          <w:szCs w:val="56"/>
        </w:rPr>
        <w:t>š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r</w:t>
      </w:r>
      <w:r>
        <w:rPr>
          <w:shadow/>
          <w:color w:val="FFFFFF"/>
          <w:sz w:val="56"/>
          <w:szCs w:val="56"/>
        </w:rPr>
        <w:t>a</w:t>
      </w:r>
      <w:r>
        <w:rPr>
          <w:shadow/>
          <w:color w:val="FFFFFF"/>
          <w:spacing w:val="-1"/>
          <w:sz w:val="56"/>
          <w:szCs w:val="56"/>
        </w:rPr>
        <w:t>č</w:t>
      </w:r>
      <w:r>
        <w:rPr>
          <w:shadow/>
          <w:color w:val="FFFFFF"/>
          <w:sz w:val="56"/>
          <w:szCs w:val="56"/>
        </w:rPr>
        <w:t>unar,</w:t>
      </w:r>
    </w:p>
    <w:p w:rsidR="00D6013A" w:rsidRDefault="00D6013A">
      <w:pPr>
        <w:spacing w:before="4" w:line="160" w:lineRule="exact"/>
        <w:rPr>
          <w:sz w:val="16"/>
          <w:szCs w:val="16"/>
        </w:rPr>
      </w:pPr>
    </w:p>
    <w:p w:rsidR="00D6013A" w:rsidRDefault="00415140">
      <w:pPr>
        <w:spacing w:line="620" w:lineRule="exact"/>
        <w:ind w:left="405"/>
        <w:rPr>
          <w:sz w:val="56"/>
          <w:szCs w:val="56"/>
        </w:rPr>
      </w:pPr>
      <w:r>
        <w:rPr>
          <w:b/>
          <w:shadow/>
          <w:color w:val="FFFFFF"/>
          <w:position w:val="-2"/>
          <w:sz w:val="56"/>
          <w:szCs w:val="56"/>
        </w:rPr>
        <w:t>Sent</w:t>
      </w:r>
      <w:r>
        <w:rPr>
          <w:b/>
          <w:color w:val="FFFFFF"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position w:val="-2"/>
          <w:sz w:val="56"/>
          <w:szCs w:val="56"/>
        </w:rPr>
        <w:t>and</w:t>
      </w:r>
      <w:r>
        <w:rPr>
          <w:b/>
          <w:color w:val="FFFFFF"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position w:val="-2"/>
          <w:sz w:val="56"/>
          <w:szCs w:val="56"/>
        </w:rPr>
        <w:t>Receive</w:t>
      </w:r>
    </w:p>
    <w:p w:rsidR="00D6013A" w:rsidRDefault="00415140">
      <w:pPr>
        <w:spacing w:before="62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z w:val="56"/>
          <w:szCs w:val="56"/>
        </w:rPr>
        <w:lastRenderedPageBreak/>
        <w:t>kliknite</w:t>
      </w:r>
      <w:proofErr w:type="gramEnd"/>
    </w:p>
    <w:p w:rsidR="00D6013A" w:rsidRDefault="00415140">
      <w:pPr>
        <w:spacing w:before="39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920" w:bottom="280" w:left="2260" w:header="720" w:footer="720" w:gutter="0"/>
          <w:cols w:num="3" w:space="720" w:equalWidth="0">
            <w:col w:w="5963" w:space="162"/>
            <w:col w:w="1709" w:space="117"/>
            <w:col w:w="3709"/>
          </w:cols>
        </w:sectPr>
      </w:pPr>
      <w:r>
        <w:br w:type="column"/>
      </w:r>
      <w:proofErr w:type="gramStart"/>
      <w:r>
        <w:rPr>
          <w:shadow/>
          <w:color w:val="FFFFFF"/>
          <w:sz w:val="56"/>
          <w:szCs w:val="56"/>
        </w:rPr>
        <w:lastRenderedPageBreak/>
        <w:t>na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dugme</w:t>
      </w:r>
    </w:p>
    <w:p w:rsidR="00D6013A" w:rsidRDefault="00D6013A">
      <w:pPr>
        <w:spacing w:before="7" w:line="180" w:lineRule="exact"/>
        <w:rPr>
          <w:sz w:val="18"/>
          <w:szCs w:val="18"/>
        </w:rPr>
        <w:sectPr w:rsidR="00D6013A">
          <w:type w:val="continuous"/>
          <w:pgSz w:w="15840" w:h="12240" w:orient="landscape"/>
          <w:pgMar w:top="1120" w:right="1920" w:bottom="280" w:left="2260" w:header="720" w:footer="720" w:gutter="0"/>
          <w:cols w:space="720"/>
        </w:sectPr>
      </w:pPr>
    </w:p>
    <w:p w:rsidR="00D6013A" w:rsidRDefault="00415140">
      <w:pPr>
        <w:spacing w:line="620" w:lineRule="exact"/>
        <w:ind w:left="405" w:right="-104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lastRenderedPageBreak/>
        <w:t>Ukoliko</w:t>
      </w:r>
    </w:p>
    <w:p w:rsidR="00D6013A" w:rsidRDefault="00415140">
      <w:pPr>
        <w:spacing w:before="11"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stigne</w:t>
      </w:r>
      <w:proofErr w:type="gramEnd"/>
    </w:p>
    <w:p w:rsidR="00D6013A" w:rsidRDefault="00415140">
      <w:pPr>
        <w:spacing w:line="6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920" w:bottom="280" w:left="2260" w:header="720" w:footer="720" w:gutter="0"/>
          <w:cols w:num="3" w:space="720" w:equalWidth="0">
            <w:col w:w="2241" w:space="162"/>
            <w:col w:w="1338" w:space="116"/>
            <w:col w:w="7803"/>
          </w:cols>
        </w:sectPr>
      </w:pPr>
      <w:r>
        <w:br w:type="column"/>
      </w:r>
      <w:proofErr w:type="gramStart"/>
      <w:r>
        <w:rPr>
          <w:shadow/>
          <w:color w:val="FFFFFF"/>
          <w:position w:val="-1"/>
          <w:sz w:val="56"/>
          <w:szCs w:val="56"/>
        </w:rPr>
        <w:lastRenderedPageBreak/>
        <w:t>poruka</w:t>
      </w:r>
      <w:proofErr w:type="gramEnd"/>
      <w:r>
        <w:rPr>
          <w:shadow/>
          <w:color w:val="FFFFFF"/>
          <w:position w:val="-1"/>
          <w:sz w:val="56"/>
          <w:szCs w:val="56"/>
        </w:rPr>
        <w:t>,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folder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Inbux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1"/>
          <w:sz w:val="56"/>
          <w:szCs w:val="56"/>
        </w:rPr>
        <w:t>ć</w:t>
      </w:r>
      <w:r>
        <w:rPr>
          <w:shadow/>
          <w:color w:val="FFFFFF"/>
          <w:position w:val="-1"/>
          <w:sz w:val="56"/>
          <w:szCs w:val="56"/>
        </w:rPr>
        <w:t>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1"/>
          <w:sz w:val="56"/>
          <w:szCs w:val="56"/>
        </w:rPr>
        <w:t>promeniti</w:t>
      </w:r>
    </w:p>
    <w:p w:rsidR="00D6013A" w:rsidRDefault="00415140">
      <w:pPr>
        <w:spacing w:before="17"/>
        <w:ind w:left="405" w:right="-104"/>
        <w:rPr>
          <w:sz w:val="56"/>
          <w:szCs w:val="56"/>
        </w:rPr>
      </w:pPr>
      <w:proofErr w:type="gramStart"/>
      <w:r>
        <w:rPr>
          <w:shadow/>
          <w:color w:val="FFFFFF"/>
          <w:sz w:val="56"/>
          <w:szCs w:val="56"/>
        </w:rPr>
        <w:lastRenderedPageBreak/>
        <w:t>font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bold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</w:p>
    <w:p w:rsidR="00D6013A" w:rsidRDefault="00415140">
      <w:pPr>
        <w:spacing w:before="39"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zagradama</w:t>
      </w:r>
      <w:proofErr w:type="gramEnd"/>
    </w:p>
    <w:p w:rsidR="00D6013A" w:rsidRDefault="00415140">
      <w:pPr>
        <w:spacing w:before="17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920" w:bottom="280" w:left="2260" w:header="720" w:footer="720" w:gutter="0"/>
          <w:cols w:num="3" w:space="720" w:equalWidth="0">
            <w:col w:w="3576" w:space="161"/>
            <w:col w:w="2425" w:space="117"/>
            <w:col w:w="5381"/>
          </w:cols>
        </w:sectPr>
      </w:pPr>
      <w:r>
        <w:br w:type="column"/>
      </w:r>
      <w:proofErr w:type="gramStart"/>
      <w:r>
        <w:rPr>
          <w:shadow/>
          <w:color w:val="FFFFFF"/>
          <w:sz w:val="56"/>
          <w:szCs w:val="56"/>
        </w:rPr>
        <w:lastRenderedPageBreak/>
        <w:t>pored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imena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Inbux</w:t>
      </w:r>
      <w:r>
        <w:rPr>
          <w:b/>
          <w:color w:val="FFFFFF"/>
          <w:sz w:val="56"/>
          <w:szCs w:val="56"/>
        </w:rPr>
        <w:t xml:space="preserve"> </w:t>
      </w:r>
      <w:r>
        <w:rPr>
          <w:color w:val="FFFFFF"/>
          <w:spacing w:val="-138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je</w:t>
      </w:r>
    </w:p>
    <w:p w:rsidR="00D6013A" w:rsidRDefault="00D6013A">
      <w:pPr>
        <w:spacing w:before="18"/>
        <w:ind w:left="405" w:right="-104"/>
        <w:rPr>
          <w:sz w:val="56"/>
          <w:szCs w:val="56"/>
        </w:rPr>
      </w:pPr>
      <w:r w:rsidRPr="00D6013A">
        <w:lastRenderedPageBreak/>
        <w:pict>
          <v:group id="_x0000_s1742" style="position:absolute;left:0;text-align:left;margin-left:35.5pt;margin-top:35.5pt;width:721pt;height:541pt;z-index:-2884;mso-position-horizontal-relative:page;mso-position-vertical-relative:page" coordorigin="710,710" coordsize="14420,10820">
            <v:shape id="_x0000_s1763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762" type="#_x0000_t75" style="position:absolute;left:5039;top:7328;width:7207;height:4181">
              <v:imagedata r:id="rId5" o:title=""/>
            </v:shape>
            <v:shape id="_x0000_s1761" type="#_x0000_t75" style="position:absolute;left:11144;top:7397;width:3149;height:2029">
              <v:imagedata r:id="rId6" o:title=""/>
            </v:shape>
            <v:shape id="_x0000_s1760" type="#_x0000_t75" style="position:absolute;left:7969;top:9084;width:7124;height:2425">
              <v:imagedata r:id="rId7" o:title=""/>
            </v:shape>
            <v:shape id="_x0000_s1759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758" type="#_x0000_t75" style="position:absolute;left:11971;top:6511;width:3122;height:1350">
              <v:imagedata r:id="rId8" o:title=""/>
            </v:shape>
            <v:shape id="_x0000_s1757" type="#_x0000_t75" style="position:absolute;left:9024;top:4072;width:4565;height:3845">
              <v:imagedata r:id="rId9" o:title=""/>
            </v:shape>
            <v:shape id="_x0000_s1756" type="#_x0000_t75" style="position:absolute;left:718;top:718;width:14400;height:4445">
              <v:imagedata r:id="rId10" o:title=""/>
            </v:shape>
            <v:shape id="_x0000_s1755" style="position:absolute;left:6040;top:2242;width:4541;height:0" coordorigin="6040,2242" coordsize="4541,0" path="m10580,2242r-4540,e" filled="f" strokeweight="3.46pt">
              <v:path arrowok="t"/>
            </v:shape>
            <v:shape id="_x0000_s1754" style="position:absolute;left:6010;top:2212;width:4541;height:0" coordorigin="6010,2212" coordsize="4541,0" path="m10550,2212r-4540,e" filled="f" strokecolor="#e5e5ff" strokeweight="3.46pt">
              <v:path arrowok="t"/>
            </v:shape>
            <v:shape id="_x0000_s1753" type="#_x0000_t75" style="position:absolute;left:2029;top:4560;width:205;height:228">
              <v:imagedata r:id="rId20" o:title=""/>
            </v:shape>
            <v:shape id="_x0000_s1752" style="position:absolute;left:2688;top:5613;width:2746;height:0" coordorigin="2688,5613" coordsize="2746,0" path="m5434,5613r-2746,e" filled="f" strokeweight="2.68pt">
              <v:path arrowok="t"/>
            </v:shape>
            <v:shape id="_x0000_s1751" style="position:absolute;left:2665;top:5590;width:2746;height:0" coordorigin="2665,5590" coordsize="2746,0" path="m5411,5590r-2746,e" filled="f" strokecolor="white" strokeweight="2.68pt">
              <v:path arrowok="t"/>
            </v:shape>
            <v:shape id="_x0000_s1750" type="#_x0000_t75" style="position:absolute;left:2029;top:6042;width:205;height:228">
              <v:imagedata r:id="rId20" o:title=""/>
            </v:shape>
            <v:shape id="_x0000_s1749" style="position:absolute;left:2688;top:7900;width:4075;height:0" coordorigin="2688,7900" coordsize="4075,0" path="m6763,7900r-4075,e" filled="f" strokeweight="2.68pt">
              <v:path arrowok="t"/>
            </v:shape>
            <v:shape id="_x0000_s1748" style="position:absolute;left:2665;top:7877;width:4075;height:0" coordorigin="2665,7877" coordsize="4075,0" path="m6740,7877r-4075,e" filled="f" strokecolor="white" strokeweight="2.68pt">
              <v:path arrowok="t"/>
            </v:shape>
            <v:shape id="_x0000_s1747" type="#_x0000_t75" style="position:absolute;left:2029;top:8345;width:205;height:205">
              <v:imagedata r:id="rId11" o:title=""/>
            </v:shape>
            <v:shape id="_x0000_s1746" style="position:absolute;left:9450;top:8708;width:1435;height:0" coordorigin="9450,8708" coordsize="1435,0" path="m10885,8708r-1435,e" filled="f" strokeweight="2.68pt">
              <v:path arrowok="t"/>
            </v:shape>
            <v:shape id="_x0000_s1745" style="position:absolute;left:9427;top:8685;width:1435;height:0" coordorigin="9427,8685" coordsize="1435,0" path="m10862,8685r-1435,e" filled="f" strokecolor="white" strokeweight="2.68pt">
              <v:path arrowok="t"/>
            </v:shape>
            <v:shape id="_x0000_s1744" style="position:absolute;left:11482;top:9380;width:1435;height:0" coordorigin="11482,9380" coordsize="1435,0" path="m12917,9380r-1435,e" filled="f" strokeweight="2.68pt">
              <v:path arrowok="t"/>
            </v:shape>
            <v:shape id="_x0000_s1743" style="position:absolute;left:11459;top:9357;width:1435;height:0" coordorigin="11459,9357" coordsize="1435,0" path="m12894,9357r-1435,e" filled="f" strokecolor="white" strokeweight="2.68pt">
              <v:path arrowok="t"/>
            </v:shape>
            <w10:wrap anchorx="page" anchory="page"/>
          </v:group>
        </w:pict>
      </w:r>
      <w:r w:rsidRPr="00D6013A">
        <w:pict>
          <v:shape id="_x0000_s1741" type="#_x0000_t202" style="position:absolute;left:0;text-align:left;margin-left:398.45pt;margin-top:454.2pt;width:356.2pt;height:121.25pt;z-index:-2885;mso-position-horizontal-relative:page;mso-position-vertical-relative:page" filled="f" stroked="f">
            <v:textbox style="mso-next-textbox:#_x0000_s1741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8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hadow/>
          <w:color w:val="FFFFFF"/>
          <w:sz w:val="56"/>
          <w:szCs w:val="56"/>
        </w:rPr>
        <w:t>oznaka</w:t>
      </w:r>
      <w:proofErr w:type="gramEnd"/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u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zagradi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sa</w:t>
      </w:r>
    </w:p>
    <w:p w:rsidR="00D6013A" w:rsidRDefault="00415140">
      <w:pPr>
        <w:spacing w:before="41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z w:val="56"/>
          <w:szCs w:val="56"/>
        </w:rPr>
        <w:lastRenderedPageBreak/>
        <w:t>brojem</w:t>
      </w:r>
      <w:proofErr w:type="gramEnd"/>
    </w:p>
    <w:p w:rsidR="00D6013A" w:rsidRDefault="00415140">
      <w:pPr>
        <w:spacing w:before="18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920" w:bottom="280" w:left="2260" w:header="720" w:footer="720" w:gutter="0"/>
          <w:cols w:num="3" w:space="720" w:equalWidth="0">
            <w:col w:w="4803" w:space="162"/>
            <w:col w:w="1586" w:space="117"/>
            <w:col w:w="4992"/>
          </w:cols>
        </w:sectPr>
      </w:pPr>
      <w:r>
        <w:br w:type="column"/>
      </w:r>
      <w:proofErr w:type="gramStart"/>
      <w:r>
        <w:rPr>
          <w:shadow/>
          <w:color w:val="FFFFFF"/>
          <w:sz w:val="56"/>
          <w:szCs w:val="56"/>
        </w:rPr>
        <w:lastRenderedPageBreak/>
        <w:t>poruka</w:t>
      </w:r>
      <w:proofErr w:type="gramEnd"/>
      <w:r>
        <w:rPr>
          <w:shadow/>
          <w:color w:val="FFFFFF"/>
          <w:sz w:val="56"/>
          <w:szCs w:val="56"/>
        </w:rPr>
        <w:t>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npr.(1)</w:t>
      </w:r>
    </w:p>
    <w:p w:rsidR="00D6013A" w:rsidRDefault="00D6013A">
      <w:pPr>
        <w:spacing w:before="1" w:line="220" w:lineRule="exact"/>
        <w:rPr>
          <w:sz w:val="22"/>
          <w:szCs w:val="22"/>
        </w:rPr>
      </w:pPr>
      <w:r w:rsidRPr="00D6013A">
        <w:lastRenderedPageBreak/>
        <w:pict>
          <v:group id="_x0000_s1720" style="position:absolute;margin-left:35.5pt;margin-top:35.5pt;width:721pt;height:541pt;z-index:-2882;mso-position-horizontal-relative:page;mso-position-vertical-relative:page" coordorigin="710,710" coordsize="14420,10820">
            <v:shape id="_x0000_s1740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739" type="#_x0000_t75" style="position:absolute;left:5039;top:7328;width:7207;height:4181">
              <v:imagedata r:id="rId5" o:title=""/>
            </v:shape>
            <v:shape id="_x0000_s1738" type="#_x0000_t75" style="position:absolute;left:11144;top:7397;width:3149;height:2029">
              <v:imagedata r:id="rId6" o:title=""/>
            </v:shape>
            <v:shape id="_x0000_s1737" type="#_x0000_t75" style="position:absolute;left:7969;top:9084;width:7124;height:2425">
              <v:imagedata r:id="rId7" o:title=""/>
            </v:shape>
            <v:shape id="_x0000_s1736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735" type="#_x0000_t75" style="position:absolute;left:11971;top:6511;width:3122;height:1350">
              <v:imagedata r:id="rId8" o:title=""/>
            </v:shape>
            <v:shape id="_x0000_s1734" type="#_x0000_t75" style="position:absolute;left:9024;top:4072;width:4565;height:3845">
              <v:imagedata r:id="rId9" o:title=""/>
            </v:shape>
            <v:shape id="_x0000_s1733" type="#_x0000_t75" style="position:absolute;left:718;top:718;width:14400;height:4445">
              <v:imagedata r:id="rId10" o:title=""/>
            </v:shape>
            <v:shape id="_x0000_s1732" style="position:absolute;left:5680;top:2122;width:4541;height:0" coordorigin="5680,2122" coordsize="4541,0" path="m10220,2122r-4540,e" filled="f" strokeweight="3.46pt">
              <v:path arrowok="t"/>
            </v:shape>
            <v:shape id="_x0000_s1731" style="position:absolute;left:5650;top:2092;width:4541;height:0" coordorigin="5650,2092" coordsize="4541,0" path="m10190,2092r-4540,e" filled="f" strokecolor="#e5e5ff" strokeweight="3.46pt">
              <v:path arrowok="t"/>
            </v:shape>
            <v:shape id="_x0000_s1730" type="#_x0000_t75" style="position:absolute;left:960;top:2400;width:13920;height:8760">
              <v:imagedata r:id="rId14" o:title=""/>
            </v:shape>
            <v:shape id="_x0000_s1729" style="position:absolute;left:4309;top:3825;width:1053;height:850" coordorigin="4309,3825" coordsize="1053,850" path="m5120,3967r-16,-11l5088,3945r-16,-12l5055,3922r-17,-10l5020,3902r-12,-6l4990,3887r-18,-10l4954,3865r-17,-11l4920,3845r-23,-10l4881,3832r-18,-3l4843,3827r-21,-2l4800,3825r-23,l4754,3825r-23,2l4707,3828r-23,2l4662,3833r-21,3l4621,3839r-19,4l4585,3846r-14,4l4541,3863r-15,13l4511,3890r-9,6l4486,3908r-17,10l4451,3928r-16,11l4419,3952r-14,14l4404,3967r-11,14l4379,3997r-14,17l4353,4030r-14,24l4328,4076r-8,17l4316,4110r-3,17l4311,4146r-1,20l4309,4188r,23l4310,4233r1,23l4313,4279r2,22l4318,4322r3,20l4325,4360r5,16l4334,4390r7,21l4347,4429r6,18l4362,4460r13,17l4388,4493r11,15l4404,4517r6,19l4413,4554r4,17l4429,4592r14,15l4460,4615r22,8l4495,4631r11,8l4517,4644r15,4l4552,4651r23,2l4598,4655r22,1l4638,4657r5,l4663,4659r20,2l4703,4662r20,1l4743,4664r20,l4783,4665r20,1l4823,4667r19,1l4862,4671r5,1l4888,4674r22,1l4932,4675r22,-2l4975,4671r19,-4l5010,4662r12,-5l5040,4649r21,-9l5077,4631r1,-1l5093,4619r16,-7l5131,4603r4,-1l5153,4592r17,-11l5186,4570r17,-10l5206,4559r14,-11l5236,4536r12,-5l5263,4526r6,-3l5272,4519r5,-6l5290,4502r15,-9l5314,4491r15,-2l5332,4488r,-21l5332,4446r1,-22l5334,4402r2,-21l5337,4359r2,-20l5341,4319r2,-17l5345,4285r1,-8l5351,4253r6,-22l5359,4220r3,-21l5362,4177r-1,-22l5357,4134r-4,-18l5348,4100r-2,-6l5335,4075r-13,-19l5317,4051r-18,-11l5282,4029r-7,-5l5263,4009r-12,-12l5248,3995r-20,-12l5214,3973r-8,-6l5191,3955r-16,-12l5162,3938r-21,-2l5126,3934r-18,-8l5107,3925r-13,-9l5076,3912r-12,-1l5044,3910r-20,1l5022,3911e" filled="f" strokecolor="red" strokeweight="2.75pt">
              <v:path arrowok="t"/>
            </v:shape>
            <v:shape id="_x0000_s1728" style="position:absolute;left:4680;top:6000;width:450;height:410" coordorigin="4680,6000" coordsize="450,410" path="m4680,6410r18,-9l4716,6392r18,-10l4751,6372r17,-11l4785,6350r16,-11l4817,6327r15,-13l4835,6312r16,-13l4868,6287r16,-12l4900,6262r16,-12l4930,6236r12,-15l4948,6212r8,-16l4965,6176r11,-21l4986,6136r11,-15l5004,6114r18,-9l5036,6095r9,-19l5046,6071r4,-21l5056,6032r3,-18l5059,6010r,-5l5059,6000r-9,17l5040,6036r-14,15l5017,6056r-11,4l4992,6064r-11,4l4982,6070r8,1l5010,6070r20,-2l5049,6064r20,-6l5074,6056r22,-8l5111,6044r19,-1l5130,6063r,20l5130,6103r,20l5130,6127e" filled="f" strokecolor="#ff0101" strokeweight="2.75pt">
              <v:path arrowok="t"/>
            </v:shape>
            <v:shape id="_x0000_s1727" style="position:absolute;left:2654;top:5189;width:1056;height:394" coordorigin="2654,5189" coordsize="1056,394" path="m2654,5189r13,7l2684,5206r19,11l2723,5229r19,10l2753,5245r14,8l2781,5258r27,2l2809,5260r21,1l2849,5265r19,5l2880,5273r21,5l2921,5283r18,6l2957,5295r18,6l2992,5308r18,7l3028,5323r19,8l3067,5340r10,4l3095,5350r18,7l3133,5363r19,6l3172,5375r20,6l3212,5388r19,7l3249,5402r17,8l3274,5414r20,11l3307,5430r14,4l3342,5441r2,1l3361,5449r17,9l3396,5467r19,9l3435,5482r8,2l3462,5489r18,6l3498,5503r18,8l3535,5520r18,9l3572,5536r11,4l3599,5545r21,4l3643,5552r24,4l3688,5561r17,4l3710,5568r,5l3710,5578r,4e" filled="f" strokecolor="#ff0101" strokeweight="2.75pt">
              <v:path arrowok="t"/>
            </v:shape>
            <v:shape id="_x0000_s1726" style="position:absolute;left:2639;top:5160;width:156;height:184" coordorigin="2639,5160" coordsize="156,184" path="m2795,5160r,l2669,5160r-8,15l2644,5174r-4,l2639,5193r,21l2641,5235r7,17l2654,5260r16,10l2687,5278r16,9l2718,5302r6,13l2724,5329r,5l2724,5344e" filled="f" strokecolor="#ff0101" strokeweight="2.75pt">
              <v:path arrowok="t"/>
            </v:shape>
            <v:shape id="_x0000_s1725" style="position:absolute;left:5516;top:4077;width:707;height:542" coordorigin="5516,4077" coordsize="707,542" path="m5886,4080r-19,l5846,4079r-22,-1l5802,4078r-22,-1l5758,4078r-21,1l5718,4081r-18,3l5684,4090r-9,4l5658,4109r-13,15l5633,4138r-16,13l5604,4165r-12,14l5581,4194r-13,18l5562,4220r-14,19l5538,4253r-4,11l5529,4284r-5,18l5520,4319r-2,19l5516,4359r,22l5516,4404r4,44l5527,4485r19,32l5564,4535r27,23l5625,4577r22,11l5675,4600r35,7l5754,4612r25,3l5805,4616r27,2l5861,4618r28,1l5918,4619r29,-1l5975,4617r28,-2l6030,4613r25,-3l6079,4606r42,-8l6152,4586r35,-18l6205,4540r15,-36l6223,4467r-1,-21l6219,4406r-6,-38l6209,4348r-4,-21l6203,4312r-8,-19l6185,4274r-11,-15l6160,4243r-8,-8l6143,4225r-10,-8l6124,4207r-4,-5l6098,4182r-2,-2l6084,4163r-12,-11l6055,4139r-1,-1l6040,4126r-17,-11l6012,4109r-16,-13l5981,4085r-11,-5l5951,4078r-20,l5910,4079r-20,1l5886,4080e" filled="f" strokecolor="#ff0101" strokeweight="2.75pt">
              <v:path arrowok="t"/>
            </v:shape>
            <v:shape id="_x0000_s1724" style="position:absolute;left:8279;top:4078;width:1073;height:502" coordorigin="8279,4078" coordsize="1073,502" path="m8941,4080r-24,l8893,4080r-24,-1l8845,4079r-24,l8797,4078r-24,l8749,4078r-24,l8701,4078r-24,l8652,4078r-24,1l8605,4080r-24,2l8557,4083r-24,2l8510,4088r-23,3l8464,4094r-21,3l8421,4101r-14,8l8394,4128r-10,14l8372,4156r-8,8l8350,4180r-10,16l8329,4212r-7,10l8310,4237r-8,16l8295,4275r-7,23l8284,4315r-3,18l8280,4348r-1,22l8279,4392r1,22l8283,4434r5,16l8294,4459r15,16l8323,4488r17,10l8351,4502r20,6l8391,4512r18,4l8428,4520r19,5l8464,4530r18,6l8502,4544r20,9l8541,4561r18,7l8575,4572r19,3l8614,4578r20,1l8654,4580r20,l8695,4579r21,-1l8737,4577r20,-2l8778,4573r20,-2l8818,4568r19,-3l8855,4563r18,-3l8885,4559r16,-2l8919,4556r18,1l8956,4558r20,1l8997,4561r20,2l9039,4565r21,2l9081,4569r20,1l9122,4571r20,-1l9161,4569r18,-2l9196,4563r16,-5l9227,4551r11,-7l9253,4531r17,-17l9285,4498r8,-10l9308,4474r15,-12l9336,4446r5,-17l9346,4404r3,-21l9352,4354r-1,-22l9348,4310r-4,-21l9341,4270r-4,-15l9336,4249r-6,-19l9325,4220r-3,-13l9318,4185r-5,-14l9307,4164r-10,-11l9281,4138r-16,-16l9252,4112r-18,-10l9223,4094r-15,-9l9188,4081r-27,-2l9141,4078r-20,l9101,4078r-20,l9061,4078r-20,l9021,4079r-20,l8981,4079r-20,1l8941,4080r-20,l8914,4080e" filled="f" strokecolor="#ff0101" strokeweight="2.75pt">
              <v:path arrowok="t"/>
            </v:shape>
            <v:shape id="_x0000_s1723" style="position:absolute;left:13316;top:3952;width:1231;height:588" coordorigin="13316,3952" coordsize="1231,588" path="m14359,4045r-18,-10l14324,4026r-18,-8l14289,4009r-18,-9l14252,3991r-4,-2l14230,3981r-19,-7l14190,3969r-20,-4l14149,3962r-19,-1l14122,3960r-18,-1l14085,3958r-20,-1l14045,3956r-21,-2l14003,3953r-21,-1l13961,3952r-22,l13918,3952r-20,1l13878,3955r-20,3l13840,3961r-18,5l13805,3971r-7,3l13779,3982r-18,3l13743,3987r-22,1l13714,3989r-24,1l13669,3991r-19,3l13632,3997r-18,3l13596,4005r-19,6l13559,4016r-20,8l13525,4032r-19,11l13502,4045r-16,10l13469,4066r-18,11l13434,4089r-15,13l13405,4116r-14,18l13383,4150r-7,8l13363,4172r-14,16l13338,4205r-4,8l13328,4237r-4,17l13320,4271r-2,18l13316,4309r,20l13316,4349r1,21l13318,4390r1,21l13320,4431r,19l13320,4453r17,10l13342,4473r6,7l13349,4481r16,8l13386,4500r17,9l13422,4514r20,2l13463,4518r22,1l13506,4520r20,1l13544,4523r2,l13567,4526r21,3l13610,4530r21,2l13653,4533r22,l13697,4533r22,l13741,4533r22,-1l13786,4532r22,-1l13830,4531r22,l13874,4531r21,l13917,4532r22,1l13960,4535r21,2l14001,4539r21,1l14042,4540r20,-1l14082,4538r20,-2l14121,4533r20,-3l14160,4527r19,-2l14191,4523r23,-4l14239,4514r19,-4l14262,4510r21,-3l14302,4505r19,-2l14339,4498r7,-3l14364,4488r19,-7l14402,4474r15,-6l14433,4459r23,-11l14471,4439r15,-16l14497,4407r11,-16l14514,4382r12,-17l14536,4348r6,-18l14546,4308r1,-22l14547,4263r-1,-23l14543,4218r-4,-20l14534,4182r-6,-11l14518,4158r-6,-4l14500,4144r-9,-15l14483,4113r-11,-11l14457,4087r-16,-10l14430,4073r-20,-7l14397,4060r-9,-2l14374,4058r-5,l14359,4058e" filled="f" strokecolor="#ff0101" strokeweight="2.75pt">
              <v:path arrowok="t"/>
            </v:shape>
            <v:shape id="_x0000_s1722" style="position:absolute;left:8035;top:2755;width:1836;height:1012" coordorigin="8035,2755" coordsize="1836,1012" path="m9332,2802r-19,-4l9294,2795r-19,-2l9254,2790r-6,-1l9229,2785r-20,-3l9189,2780r-19,-3l9150,2774r-21,-5l9111,2765r-19,-4l9080,2760r-19,-2l9041,2757r-20,-1l9001,2756r-21,-1l8960,2756r-21,1l8919,2758r-20,2l8879,2762r-20,3l8840,2768r-19,4l8793,2780r-19,5l8756,2789r-20,1l8716,2791r-20,l8677,2790r-20,l8638,2791r-18,2l8601,2798r-13,4l8569,2811r-18,8l8533,2828r-17,9l8498,2845r-18,7l8462,2858r-18,4l8422,2865r-21,4l8392,2873r-17,11l8359,2898r-15,14l8329,2924r-7,5l8306,2939r-19,9l8268,2957r-18,10l8233,2977r-11,9l8209,3000r-13,16l8185,3033r-11,18l8164,3068r-10,18l8144,3103r-6,9l8127,3127r-14,15l8098,3158r-11,16l8082,3182r-7,17l8065,3218r-9,21l8047,3259r-6,17l8037,3300r-2,19l8035,3340r1,21l8037,3382r3,21l8043,3423r3,19l8050,3460r4,17l8054,3478r5,21l8062,3515r7,19l8079,3552r14,17l8106,3584r5,6l8116,3608r7,22l8124,3632r17,14l8157,3652r16,3l8189,3659r6,2l8210,3671r10,6l8228,3680r11,4l8260,3688r4,1l8282,3694r19,8l8321,3710r19,6l8350,3718r22,2l8394,3722r22,1l8439,3724r22,1l8484,3726r22,l8529,3726r23,l8575,3726r22,l8620,3726r23,l8666,3726r22,1l8711,3727r22,1l8755,3729r23,1l8800,3732r20,3l8841,3740r19,4l8869,3745r20,2l8909,3749r20,1l8949,3752r21,2l8990,3755r19,2l9029,3759r9,1l9058,3761r19,1l9097,3763r21,2l9138,3765r21,1l9180,3767r21,l9223,3767r21,l9265,3766r21,-1l9307,3764r21,-1l9349,3761r20,-2l9389,3756r19,-3l9427,3749r18,-4l9463,3742r19,-1l9502,3739r20,-4l9530,3732r17,-10l9562,3709r15,-14l9586,3689r14,-10l9615,3667r17,-13l9642,3647r16,-14l9671,3619r13,-15l9698,3590r19,-14l9734,3563r15,-10l9769,3535r15,-15l9798,3505r13,-15l9824,3474r10,-16l9846,3434r10,-20l9864,3393r2,-14l9869,3359r1,-20l9871,3319r,-20l9870,3278r-1,-20l9868,3237r-1,-20l9865,3196r-2,-20l9861,3157r-3,-20l9856,3118r-1,-18l9853,3084r,-20l9853,3046r-4,-17l9839,3013r-14,-10l9807,2993r-10,-7l9783,2969r-12,-16l9755,2942r,l9732,2937r-22,-5l9698,2929r-19,-5l9658,2920r-16,-5l9624,2906r-19,-10l9588,2887r-2,-1l9571,2876r-18,-11l9544,2858r-18,-12l9509,2837r-19,-6l9487,2831r-20,-4l9445,2822r-19,-4l9418,2816r-21,-3l9376,2808r-19,-4l9347,2802r-20,-1l9307,2801r-20,1l9267,2803r-19,-1e" filled="f" strokecolor="red" strokeweight="2.75pt">
              <v:path arrowok="t"/>
            </v:shape>
            <v:shape id="_x0000_s1721" style="position:absolute;left:4077;top:7080;width:7163;height:1474" coordorigin="4077,7080" coordsize="7163,1474" path="m9127,7319r-23,-3l9083,7314r-19,-2l9045,7310r-18,-2l9008,7306r-7,-2l8980,7302r-20,-3l8940,7297r-19,-3l8901,7292r-19,-3l8863,7287r-20,-3l8823,7280r-19,-3l8785,7272r-20,-4l8746,7263r-19,-6l8708,7251r-19,-5l8670,7240r-19,-6l8632,7228r-20,-6l8593,7217r-19,-5l8554,7207r-21,-5l8514,7197r-20,-4l8475,7188r-19,-4l8436,7179r-40,-9l8356,7160r-40,-9l8277,7143r-40,-8l8199,7127r-47,-8l8112,7112r-40,-6l8031,7100r-41,-5l7948,7090r-41,-4l7866,7083r-41,-2l7784,7080r-20,l7744,7080r-40,1l7664,7084r-40,3l7584,7092r-37,5l7508,7103r-40,7l7448,7113r-39,7l7369,7125r-40,5l7290,7134r-32,2l7220,7138r-38,1l7144,7140r-38,1l7068,7142r-38,1l6992,7144r-38,l6916,7145r-39,l6839,7145r-38,1l6763,7146r-38,1l6688,7147r-38,1l6612,7148r-38,1l6537,7150r-38,1l6478,7151r-22,1l6435,7153r-21,2l6392,7156r-21,1l6350,7159r-21,2l6308,7162r-21,2l6266,7166r-21,2l6224,7169r-21,2l6182,7173r-21,1l6140,7175r-21,2l6098,7178r-21,l6032,7180r-44,l5943,7181r-44,l5854,7180r-45,l5765,7179r-45,l5675,7178r-44,l5586,7178r-44,l5498,7179r-45,1l5409,7182r-44,3l5322,7189r-44,5l5234,7199r-43,7l5152,7214r-39,10l5074,7234r-38,12l5017,7252r-19,5l4979,7263r-19,5l4940,7273r-16,4l4904,7280r-19,1l4866,7282r-19,3l4827,7290r-20,8l4789,7306r-18,9l4753,7323r-18,9l4717,7341r-19,8l4680,7357r-10,4l4651,7368r-19,8l4613,7382r-20,7l4574,7395r-19,7l4536,7407r-19,6l4498,7419r-19,5l4460,7430r-19,5l4422,7441r-18,5l4383,7452r-23,7l4339,7466r-16,6l4319,7474r-19,7l4281,7489r-19,8l4244,7506r-18,9l4208,7525r-16,10l4176,7547r-16,13l4146,7575r-24,30l4110,7625r-10,18l4089,7674r-5,19l4081,7712r-3,20l4077,7752r1,20l4079,7792r3,20l4087,7831r6,19l4102,7869r10,16l4125,7901r14,17l4153,7934r15,16l4181,7965r11,14l4193,7980r13,18l4218,8014r11,15l4241,8044r12,14l4267,8072r16,13l4291,8092r16,12l4324,8115r17,11l4358,8136r18,10l4394,8155r18,8l4430,8172r18,8l4467,8188r18,9l4501,8204r19,9l4538,8220r19,7l4576,8234r19,6l4614,8247r19,6l4652,8259r19,6l4690,8271r9,3l4716,8280r18,6l4752,8294r19,7l4791,8308r20,8l4831,8323r20,6l4870,8335r19,5l4908,8344r22,4l4949,8352r19,3l4988,8357r20,3l5028,8363r20,2l5068,8367r20,3l5108,8372r20,2l5148,8376r20,2l5188,8380r20,2l5228,8385r20,2l5267,8389r20,3l5307,8394r19,3l5346,8399r20,3l5386,8404r20,3l5426,8409r20,2l5466,8414r20,2l5506,8418r20,2l5546,8422r20,2l5586,8425r20,2l5626,8428r37,2l5687,8431r23,1l5733,8433r24,1l5780,8434r23,1l5827,8435r23,l5874,8436r23,l5920,8436r23,1l5967,8437r23,1l6013,8438r23,1l6059,8440r23,2l6104,8443r24,2l6152,8447r24,3l6200,8452r24,3l6248,8457r24,3l6295,8463r24,3l6343,8470r24,3l6391,8476r24,3l6439,8482r23,3l6486,8488r24,3l6534,8494r24,3l6582,8500r20,2l6622,8504r20,3l6662,8511r20,3l6701,8518r20,4l6741,8526r39,7l6820,8538r70,7l6931,8547r42,3l7015,8551r42,2l7099,8554r43,l7185,8554r43,l7271,8553r42,-1l7356,8550r42,-3l7440,8544r42,-3l7523,8536r40,-4l7603,8526r39,-5l7680,8514r40,-8l7759,8498r38,-9l7835,8480r39,-9l7894,8467r19,-5l7933,8458r20,-5l7973,8449r19,-5l8012,8440r19,-4l8050,8432r20,-4l8089,8423r20,-4l8128,8415r20,-5l8167,8406r18,-5l8205,8397r20,-5l8245,8388r19,-4l8284,8381r20,-4l8323,8373r20,-3l8362,8366r20,-4l8396,8359r21,-5l8436,8350r19,-4l8473,8342r19,-3l8510,8337r20,-2l8551,8333r22,-1l8580,8332r27,-1l8635,8330r27,-1l8689,8329r27,l8743,8329r27,l8797,8329r26,-1l8850,8328r27,-1l8903,8327r27,-2l8956,8324r27,-2l9009,8319r26,-3l9062,8312r26,-4l9114,8303r20,-5l9154,8292r19,-6l9192,8279r19,-7l9230,8266r19,-7l9268,8254r18,-5l9296,8246r17,-2l9333,8243r22,-1l9378,8241r22,-2l9419,8237r16,-4l9456,8224r18,-8l9492,8207r18,-10l9527,8186r17,-10l9561,8166r17,-11l9595,8146r18,-9l9638,8126r19,-8l9676,8111r19,-7l9715,8098r19,-6l9753,8087r19,-5l9788,8078r20,-4l9828,8071r19,-2l9867,8067r19,-1l9906,8066r20,-1l9946,8065r20,l9985,8064r29,-1l10044,8062r29,-1l10102,8060r30,-1l10161,8058r29,l10220,8057r29,-1l10278,8055r29,-1l10336,8053r29,-1l10394,8050r28,-1l10450,8047r28,-2l10506,8042r28,-3l10561,8036r21,-2l10603,8032r19,-2l10642,8028r19,-2l10680,8023r8,-1l10706,8019r22,-2l10750,8014r21,-3l10787,8008r19,-5l10825,7998r21,-4l10866,7990r19,-5l10900,7980r13,-8l10928,7960r18,-13l10964,7934r19,-10l10984,7924r18,-9l11020,7906r18,-9l11055,7888r18,-9l11091,7870r5,-3l11112,7860r20,-7l11154,7845r20,-9l11193,7826r13,-12l11208,7811r10,-17l11225,7775r5,-19l11235,7736r2,-9l11240,7704r,-21l11237,7664r-5,-18l11225,7629r-9,-16l11208,7600r-9,-14l11187,7572r-15,-15l11156,7542r-18,-14l11120,7514r-18,-13l11085,7490r-17,-10l11054,7474r-21,-9l11013,7459r-17,-5l10978,7449r-9,-3l10953,7441r-19,-5l10913,7432r-21,-3l10870,7426r-22,-3l10827,7421r-19,-2l10790,7418r-3,-1l10748,7413r-38,-3l10670,7408r-39,-1l10591,7406r-40,-1l10510,7406r-40,l10430,7408r-41,2l10349,7412r-40,2l10269,7417r-40,4l10190,7424r-39,4l10112,7433r-38,4l10036,7441r-36,5l9979,7448r-20,3l9939,7453r-19,2l9900,7457r-20,2l9874,7459r-29,2l9815,7463r-29,1l9756,7465r-30,l9695,7465r-30,-1l9635,7463r-30,-1l9575,7460r-30,-2l9515,7455r-29,-2l9457,7450r-28,-3l9401,7444r-27,-3l9347,7438r-26,-3l9296,7432r-23,-3l9254,7428r-19,-2l9218,7425r-19,-4l9184,7417r-19,-3l9146,7412r-18,-3l9114,7404r-13,-7l9083,7385r-20,-12l9045,7362r-2,-1l9034,7356r-4,-17l9016,7333e" filled="f" strokecolor="red" strokeweight="2.75pt">
              <v:path arrowok="t"/>
            </v:shape>
            <w10:wrap anchorx="page" anchory="page"/>
          </v:group>
        </w:pict>
      </w:r>
      <w:r w:rsidRPr="00D6013A">
        <w:pict>
          <v:shape id="_x0000_s1719" type="#_x0000_t202" style="position:absolute;margin-left:398.45pt;margin-top:454.2pt;width:356.2pt;height:121.25pt;z-index:-2883;mso-position-horizontal-relative:page;mso-position-vertical-relative:page" filled="f" stroked="f">
            <v:textbox style="mso-next-textbox:#_x0000_s1719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9</w:t>
                  </w:r>
                </w:p>
              </w:txbxContent>
            </v:textbox>
            <w10:wrap anchorx="page" anchory="page"/>
          </v:shape>
        </w:pict>
      </w:r>
    </w:p>
    <w:p w:rsidR="00D6013A" w:rsidRDefault="00415140">
      <w:pPr>
        <w:spacing w:line="780" w:lineRule="exact"/>
        <w:ind w:left="3390"/>
        <w:rPr>
          <w:sz w:val="72"/>
          <w:szCs w:val="72"/>
        </w:rPr>
        <w:sectPr w:rsidR="00D6013A">
          <w:pgSz w:w="15840" w:h="12240" w:orient="landscape"/>
          <w:pgMar w:top="1120" w:right="2260" w:bottom="280" w:left="2260" w:header="720" w:footer="720" w:gutter="0"/>
          <w:cols w:space="720"/>
        </w:sectPr>
      </w:pPr>
      <w:r>
        <w:rPr>
          <w:b/>
          <w:shadow/>
          <w:color w:val="E5E5FF"/>
          <w:sz w:val="72"/>
          <w:szCs w:val="72"/>
        </w:rPr>
        <w:t>Prijem</w:t>
      </w:r>
      <w:r>
        <w:rPr>
          <w:b/>
          <w:color w:val="E5E5FF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poruka</w:t>
      </w:r>
    </w:p>
    <w:p w:rsidR="00D6013A" w:rsidRDefault="00415140">
      <w:pPr>
        <w:spacing w:before="35"/>
        <w:ind w:left="3405"/>
        <w:rPr>
          <w:sz w:val="72"/>
          <w:szCs w:val="72"/>
        </w:rPr>
      </w:pPr>
      <w:r>
        <w:rPr>
          <w:b/>
          <w:shadow/>
          <w:color w:val="E5E5FF"/>
          <w:w w:val="95"/>
          <w:sz w:val="72"/>
          <w:szCs w:val="72"/>
        </w:rPr>
        <w:lastRenderedPageBreak/>
        <w:t>Čitanje</w:t>
      </w:r>
      <w:r>
        <w:rPr>
          <w:b/>
          <w:color w:val="E5E5FF"/>
          <w:spacing w:val="13"/>
          <w:w w:val="95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poruka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9" w:line="200" w:lineRule="exact"/>
      </w:pPr>
    </w:p>
    <w:p w:rsidR="00D6013A" w:rsidRDefault="00415140">
      <w:pPr>
        <w:spacing w:before="80" w:line="520" w:lineRule="exact"/>
        <w:ind w:left="885" w:right="538"/>
        <w:rPr>
          <w:sz w:val="56"/>
          <w:szCs w:val="56"/>
        </w:rPr>
      </w:pPr>
      <w:r>
        <w:rPr>
          <w:shadow/>
          <w:color w:val="FFFFFF"/>
          <w:spacing w:val="-1"/>
          <w:sz w:val="56"/>
          <w:szCs w:val="56"/>
        </w:rPr>
        <w:t>Selektujuć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folder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Inbu</w:t>
      </w:r>
      <w:r>
        <w:rPr>
          <w:b/>
          <w:shadow/>
          <w:color w:val="FFFFFF"/>
          <w:spacing w:val="1"/>
          <w:sz w:val="56"/>
          <w:szCs w:val="56"/>
        </w:rPr>
        <w:t>x</w:t>
      </w:r>
      <w:r>
        <w:rPr>
          <w:shadow/>
          <w:color w:val="FFFFFF"/>
          <w:sz w:val="56"/>
          <w:szCs w:val="56"/>
        </w:rPr>
        <w:t>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go</w:t>
      </w:r>
      <w:r>
        <w:rPr>
          <w:shadow/>
          <w:color w:val="FFFFFF"/>
          <w:spacing w:val="1"/>
          <w:sz w:val="56"/>
          <w:szCs w:val="56"/>
        </w:rPr>
        <w:t>r</w:t>
      </w:r>
      <w:r>
        <w:rPr>
          <w:shadow/>
          <w:color w:val="FFFFFF"/>
          <w:spacing w:val="-1"/>
          <w:sz w:val="56"/>
          <w:szCs w:val="56"/>
        </w:rPr>
        <w:t>nje</w:t>
      </w:r>
      <w:r>
        <w:rPr>
          <w:shadow/>
          <w:color w:val="FFFFFF"/>
          <w:sz w:val="56"/>
          <w:szCs w:val="56"/>
        </w:rPr>
        <w:t>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desnom</w:t>
      </w:r>
      <w:r>
        <w:rPr>
          <w:color w:val="FFFFFF"/>
          <w:spacing w:val="-1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prozoru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pacing w:val="-1"/>
          <w:sz w:val="56"/>
          <w:szCs w:val="56"/>
        </w:rPr>
        <w:t>ć</w:t>
      </w:r>
      <w:r>
        <w:rPr>
          <w:shadow/>
          <w:color w:val="FFFFFF"/>
          <w:sz w:val="56"/>
          <w:szCs w:val="56"/>
        </w:rPr>
        <w:t>e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biti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prikazane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sve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primljene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poruke</w:t>
      </w:r>
    </w:p>
    <w:p w:rsidR="00D6013A" w:rsidRDefault="00D6013A">
      <w:pPr>
        <w:spacing w:before="7" w:line="120" w:lineRule="exact"/>
        <w:rPr>
          <w:sz w:val="12"/>
          <w:szCs w:val="12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line="580" w:lineRule="exact"/>
        <w:ind w:left="1538"/>
        <w:rPr>
          <w:sz w:val="56"/>
          <w:szCs w:val="56"/>
        </w:rPr>
        <w:sectPr w:rsidR="00D6013A">
          <w:pgSz w:w="15840" w:h="12240" w:orient="landscape"/>
          <w:pgMar w:top="1120" w:right="1620" w:bottom="280" w:left="2260" w:header="720" w:footer="720" w:gutter="0"/>
          <w:cols w:space="720"/>
        </w:sectPr>
      </w:pPr>
      <w:r>
        <w:rPr>
          <w:position w:val="-6"/>
          <w:sz w:val="56"/>
          <w:szCs w:val="56"/>
        </w:rPr>
        <w:t xml:space="preserve">Za svaku poruku je prikazana </w:t>
      </w:r>
      <w:r>
        <w:rPr>
          <w:shadow/>
          <w:color w:val="FFFFFF"/>
          <w:position w:val="-3"/>
          <w:sz w:val="56"/>
          <w:szCs w:val="56"/>
        </w:rPr>
        <w:t>adresa</w:t>
      </w:r>
      <w:r>
        <w:rPr>
          <w:color w:val="FFFFFF"/>
          <w:position w:val="-3"/>
          <w:sz w:val="56"/>
          <w:szCs w:val="56"/>
        </w:rPr>
        <w:t xml:space="preserve"> </w:t>
      </w:r>
      <w:r>
        <w:rPr>
          <w:shadow/>
          <w:color w:val="FFFFFF"/>
          <w:position w:val="-3"/>
          <w:sz w:val="56"/>
          <w:szCs w:val="56"/>
        </w:rPr>
        <w:t>autora</w:t>
      </w:r>
    </w:p>
    <w:p w:rsidR="00D6013A" w:rsidRDefault="00415140">
      <w:pPr>
        <w:spacing w:line="520" w:lineRule="exact"/>
        <w:ind w:left="1515" w:right="-104"/>
        <w:rPr>
          <w:sz w:val="56"/>
          <w:szCs w:val="56"/>
        </w:rPr>
      </w:pPr>
      <w:r>
        <w:rPr>
          <w:shadow/>
          <w:color w:val="FFFFFF"/>
          <w:spacing w:val="1"/>
          <w:position w:val="-2"/>
          <w:sz w:val="56"/>
          <w:szCs w:val="56"/>
        </w:rPr>
        <w:lastRenderedPageBreak/>
        <w:t>(</w:t>
      </w:r>
      <w:r>
        <w:rPr>
          <w:b/>
          <w:shadow/>
          <w:color w:val="FFFFFF"/>
          <w:position w:val="-2"/>
          <w:sz w:val="56"/>
          <w:szCs w:val="56"/>
        </w:rPr>
        <w:t>From</w:t>
      </w:r>
      <w:r>
        <w:rPr>
          <w:shadow/>
          <w:color w:val="FFFFFF"/>
          <w:position w:val="-2"/>
          <w:sz w:val="56"/>
          <w:szCs w:val="56"/>
        </w:rPr>
        <w:t>),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kratak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opis</w:t>
      </w:r>
    </w:p>
    <w:p w:rsidR="00D6013A" w:rsidRDefault="00415140">
      <w:pPr>
        <w:spacing w:line="5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20" w:bottom="280" w:left="2260" w:header="720" w:footer="720" w:gutter="0"/>
          <w:cols w:num="2" w:space="720" w:equalWidth="0">
            <w:col w:w="5979" w:space="162"/>
            <w:col w:w="5819"/>
          </w:cols>
        </w:sectPr>
      </w:pPr>
      <w:r>
        <w:br w:type="column"/>
      </w:r>
      <w:proofErr w:type="gramStart"/>
      <w:r>
        <w:rPr>
          <w:position w:val="-4"/>
          <w:sz w:val="56"/>
          <w:szCs w:val="56"/>
        </w:rPr>
        <w:lastRenderedPageBreak/>
        <w:t>sad</w:t>
      </w:r>
      <w:r>
        <w:rPr>
          <w:spacing w:val="-25"/>
          <w:position w:val="-4"/>
          <w:sz w:val="56"/>
          <w:szCs w:val="56"/>
        </w:rPr>
        <w:t>r</w:t>
      </w:r>
      <w:r>
        <w:rPr>
          <w:shadow/>
          <w:color w:val="FFFFFF"/>
          <w:spacing w:val="-2"/>
          <w:position w:val="-2"/>
          <w:sz w:val="56"/>
          <w:szCs w:val="56"/>
        </w:rPr>
        <w:t>ž</w:t>
      </w:r>
      <w:r>
        <w:rPr>
          <w:shadow/>
          <w:color w:val="FFFFFF"/>
          <w:spacing w:val="-1"/>
          <w:position w:val="-2"/>
          <w:sz w:val="56"/>
          <w:szCs w:val="56"/>
        </w:rPr>
        <w:t>aj</w:t>
      </w:r>
      <w:r>
        <w:rPr>
          <w:shadow/>
          <w:color w:val="FFFFFF"/>
          <w:position w:val="-2"/>
          <w:sz w:val="56"/>
          <w:szCs w:val="56"/>
        </w:rPr>
        <w:t>a</w:t>
      </w:r>
      <w:proofErr w:type="gramEnd"/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spacing w:val="1"/>
          <w:position w:val="-2"/>
          <w:sz w:val="56"/>
          <w:szCs w:val="56"/>
        </w:rPr>
        <w:t>(</w:t>
      </w:r>
      <w:r>
        <w:rPr>
          <w:b/>
          <w:shadow/>
          <w:color w:val="FFFFFF"/>
          <w:position w:val="-2"/>
          <w:sz w:val="56"/>
          <w:szCs w:val="56"/>
        </w:rPr>
        <w:t>Subjec</w:t>
      </w:r>
      <w:r>
        <w:rPr>
          <w:b/>
          <w:shadow/>
          <w:color w:val="FFFFFF"/>
          <w:spacing w:val="1"/>
          <w:position w:val="-2"/>
          <w:sz w:val="56"/>
          <w:szCs w:val="56"/>
        </w:rPr>
        <w:t>t</w:t>
      </w:r>
      <w:r>
        <w:rPr>
          <w:shadow/>
          <w:color w:val="FFFFFF"/>
          <w:position w:val="-2"/>
          <w:sz w:val="56"/>
          <w:szCs w:val="56"/>
        </w:rPr>
        <w:t>)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i</w:t>
      </w:r>
    </w:p>
    <w:p w:rsidR="00D6013A" w:rsidRDefault="00415140">
      <w:pPr>
        <w:spacing w:line="560" w:lineRule="exact"/>
        <w:ind w:left="1515"/>
        <w:rPr>
          <w:sz w:val="56"/>
          <w:szCs w:val="56"/>
        </w:rPr>
      </w:pPr>
      <w:proofErr w:type="gramStart"/>
      <w:r>
        <w:rPr>
          <w:shadow/>
          <w:color w:val="FFFFFF"/>
          <w:sz w:val="56"/>
          <w:szCs w:val="56"/>
        </w:rPr>
        <w:lastRenderedPageBreak/>
        <w:t>datum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vreme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prijema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(</w:t>
      </w:r>
      <w:r>
        <w:rPr>
          <w:b/>
          <w:shadow/>
          <w:color w:val="FFFFFF"/>
          <w:spacing w:val="-1"/>
          <w:sz w:val="56"/>
          <w:szCs w:val="56"/>
        </w:rPr>
        <w:t>Receive</w:t>
      </w:r>
      <w:r>
        <w:rPr>
          <w:b/>
          <w:shadow/>
          <w:color w:val="FFFFFF"/>
          <w:spacing w:val="1"/>
          <w:sz w:val="56"/>
          <w:szCs w:val="56"/>
        </w:rPr>
        <w:t>d</w:t>
      </w:r>
      <w:r>
        <w:rPr>
          <w:shadow/>
          <w:color w:val="FFFFFF"/>
          <w:sz w:val="56"/>
          <w:szCs w:val="56"/>
        </w:rPr>
        <w:t>)</w:t>
      </w:r>
    </w:p>
    <w:p w:rsidR="00D6013A" w:rsidRDefault="00D6013A">
      <w:pPr>
        <w:spacing w:before="2" w:line="120" w:lineRule="exact"/>
        <w:rPr>
          <w:sz w:val="13"/>
          <w:szCs w:val="13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  <w:sectPr w:rsidR="00D6013A">
          <w:type w:val="continuous"/>
          <w:pgSz w:w="15840" w:h="12240" w:orient="landscape"/>
          <w:pgMar w:top="1120" w:right="1620" w:bottom="280" w:left="2260" w:header="720" w:footer="720" w:gutter="0"/>
          <w:cols w:space="720"/>
        </w:sectPr>
      </w:pPr>
    </w:p>
    <w:p w:rsidR="00D6013A" w:rsidRDefault="00415140">
      <w:pPr>
        <w:spacing w:line="580" w:lineRule="exact"/>
        <w:ind w:left="1515" w:right="-104"/>
        <w:rPr>
          <w:sz w:val="56"/>
          <w:szCs w:val="56"/>
        </w:rPr>
      </w:pPr>
      <w:r>
        <w:rPr>
          <w:shadow/>
          <w:color w:val="FFFFFF"/>
          <w:position w:val="-4"/>
          <w:sz w:val="56"/>
          <w:szCs w:val="56"/>
        </w:rPr>
        <w:lastRenderedPageBreak/>
        <w:t>Poruke</w:t>
      </w:r>
    </w:p>
    <w:p w:rsidR="00D6013A" w:rsidRDefault="00415140">
      <w:pPr>
        <w:spacing w:before="11" w:line="58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6"/>
          <w:sz w:val="56"/>
          <w:szCs w:val="56"/>
        </w:rPr>
        <w:lastRenderedPageBreak/>
        <w:t>koje</w:t>
      </w:r>
      <w:proofErr w:type="gramEnd"/>
      <w:r>
        <w:rPr>
          <w:position w:val="-6"/>
          <w:sz w:val="56"/>
          <w:szCs w:val="56"/>
        </w:rPr>
        <w:t xml:space="preserve"> nisu</w:t>
      </w:r>
    </w:p>
    <w:p w:rsidR="00D6013A" w:rsidRDefault="00415140">
      <w:pPr>
        <w:spacing w:line="58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20" w:bottom="280" w:left="2260" w:header="720" w:footer="720" w:gutter="0"/>
          <w:cols w:num="3" w:space="720" w:equalWidth="0">
            <w:col w:w="3102" w:space="162"/>
            <w:col w:w="2038" w:space="116"/>
            <w:col w:w="6542"/>
          </w:cols>
        </w:sectPr>
      </w:pPr>
      <w:r>
        <w:br w:type="column"/>
      </w:r>
      <w:proofErr w:type="gramStart"/>
      <w:r>
        <w:rPr>
          <w:shadow/>
          <w:color w:val="FFFFFF"/>
          <w:position w:val="-4"/>
          <w:sz w:val="56"/>
          <w:szCs w:val="56"/>
        </w:rPr>
        <w:lastRenderedPageBreak/>
        <w:t>pro</w:t>
      </w:r>
      <w:r>
        <w:rPr>
          <w:shadow/>
          <w:color w:val="FFFFFF"/>
          <w:spacing w:val="22"/>
          <w:position w:val="-4"/>
          <w:sz w:val="56"/>
          <w:szCs w:val="56"/>
        </w:rPr>
        <w:t>č</w:t>
      </w:r>
      <w:r>
        <w:rPr>
          <w:color w:val="000000"/>
          <w:spacing w:val="-1"/>
          <w:position w:val="-6"/>
          <w:sz w:val="56"/>
          <w:szCs w:val="56"/>
        </w:rPr>
        <w:t>itan</w:t>
      </w:r>
      <w:r>
        <w:rPr>
          <w:color w:val="000000"/>
          <w:position w:val="-6"/>
          <w:sz w:val="56"/>
          <w:szCs w:val="56"/>
        </w:rPr>
        <w:t>e</w:t>
      </w:r>
      <w:proofErr w:type="gramEnd"/>
      <w:r>
        <w:rPr>
          <w:color w:val="000000"/>
          <w:position w:val="-6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4"/>
          <w:sz w:val="56"/>
          <w:szCs w:val="56"/>
        </w:rPr>
        <w:t>s</w:t>
      </w:r>
      <w:r>
        <w:rPr>
          <w:shadow/>
          <w:color w:val="FFFFFF"/>
          <w:position w:val="-4"/>
          <w:sz w:val="56"/>
          <w:szCs w:val="56"/>
        </w:rPr>
        <w:t>u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4"/>
          <w:sz w:val="56"/>
          <w:szCs w:val="56"/>
        </w:rPr>
        <w:t>ozn</w:t>
      </w:r>
      <w:r>
        <w:rPr>
          <w:shadow/>
          <w:color w:val="FFFFFF"/>
          <w:spacing w:val="-2"/>
          <w:position w:val="-4"/>
          <w:sz w:val="56"/>
          <w:szCs w:val="56"/>
        </w:rPr>
        <w:t>a</w:t>
      </w:r>
      <w:r>
        <w:rPr>
          <w:shadow/>
          <w:color w:val="FFFFFF"/>
          <w:position w:val="-4"/>
          <w:sz w:val="56"/>
          <w:szCs w:val="56"/>
        </w:rPr>
        <w:t>č</w:t>
      </w:r>
      <w:r>
        <w:rPr>
          <w:shadow/>
          <w:color w:val="FFFFFF"/>
          <w:spacing w:val="-1"/>
          <w:position w:val="-4"/>
          <w:sz w:val="56"/>
          <w:szCs w:val="56"/>
        </w:rPr>
        <w:t>en</w:t>
      </w:r>
      <w:r>
        <w:rPr>
          <w:shadow/>
          <w:color w:val="FFFFFF"/>
          <w:position w:val="-4"/>
          <w:sz w:val="56"/>
          <w:szCs w:val="56"/>
        </w:rPr>
        <w:t>e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b/>
          <w:shadow/>
          <w:color w:val="FFFFFF"/>
          <w:position w:val="-4"/>
          <w:sz w:val="56"/>
          <w:szCs w:val="56"/>
        </w:rPr>
        <w:t>bold</w:t>
      </w:r>
      <w:r>
        <w:rPr>
          <w:b/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4"/>
          <w:sz w:val="56"/>
          <w:szCs w:val="56"/>
        </w:rPr>
        <w:t>i</w:t>
      </w:r>
    </w:p>
    <w:p w:rsidR="00D6013A" w:rsidRDefault="00415140">
      <w:pPr>
        <w:spacing w:line="580" w:lineRule="exact"/>
        <w:ind w:left="1538"/>
        <w:rPr>
          <w:rFonts w:ascii="Wingdings" w:eastAsia="Wingdings" w:hAnsi="Wingdings" w:cs="Wingdings"/>
          <w:sz w:val="56"/>
          <w:szCs w:val="56"/>
        </w:rPr>
      </w:pPr>
      <w:proofErr w:type="gramStart"/>
      <w:r>
        <w:rPr>
          <w:position w:val="-1"/>
          <w:sz w:val="56"/>
          <w:szCs w:val="56"/>
        </w:rPr>
        <w:lastRenderedPageBreak/>
        <w:t>ikonom</w:t>
      </w:r>
      <w:proofErr w:type="gramEnd"/>
      <w:r>
        <w:rPr>
          <w:spacing w:val="-24"/>
          <w:position w:val="-1"/>
          <w:sz w:val="56"/>
          <w:szCs w:val="56"/>
        </w:rPr>
        <w:t xml:space="preserve"> </w:t>
      </w:r>
    </w:p>
    <w:p w:rsidR="00D6013A" w:rsidRDefault="00D6013A">
      <w:pPr>
        <w:spacing w:before="2" w:line="100" w:lineRule="exact"/>
        <w:rPr>
          <w:sz w:val="10"/>
          <w:szCs w:val="10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  <w:sectPr w:rsidR="00D6013A">
          <w:type w:val="continuous"/>
          <w:pgSz w:w="15840" w:h="12240" w:orient="landscape"/>
          <w:pgMar w:top="1120" w:right="1620" w:bottom="280" w:left="2260" w:header="720" w:footer="720" w:gutter="0"/>
          <w:cols w:space="720"/>
        </w:sectPr>
      </w:pPr>
    </w:p>
    <w:p w:rsidR="00D6013A" w:rsidRDefault="00415140">
      <w:pPr>
        <w:spacing w:line="580" w:lineRule="exact"/>
        <w:ind w:left="1538" w:right="-107"/>
        <w:rPr>
          <w:sz w:val="56"/>
          <w:szCs w:val="56"/>
        </w:rPr>
      </w:pPr>
      <w:r>
        <w:rPr>
          <w:spacing w:val="-1"/>
          <w:position w:val="-6"/>
          <w:sz w:val="56"/>
          <w:szCs w:val="56"/>
        </w:rPr>
        <w:lastRenderedPageBreak/>
        <w:t>Selektuj</w:t>
      </w:r>
      <w:r>
        <w:rPr>
          <w:spacing w:val="-24"/>
          <w:position w:val="-6"/>
          <w:sz w:val="56"/>
          <w:szCs w:val="56"/>
        </w:rPr>
        <w:t>u</w:t>
      </w:r>
      <w:r>
        <w:rPr>
          <w:shadow/>
          <w:color w:val="FFFFFF"/>
          <w:spacing w:val="-1"/>
          <w:position w:val="-3"/>
          <w:sz w:val="56"/>
          <w:szCs w:val="56"/>
        </w:rPr>
        <w:t>ć</w:t>
      </w:r>
      <w:r>
        <w:rPr>
          <w:shadow/>
          <w:color w:val="FFFFFF"/>
          <w:position w:val="-3"/>
          <w:sz w:val="56"/>
          <w:szCs w:val="56"/>
        </w:rPr>
        <w:t>i</w:t>
      </w:r>
    </w:p>
    <w:p w:rsidR="00D6013A" w:rsidRDefault="00415140">
      <w:pPr>
        <w:spacing w:before="11" w:line="58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5"/>
          <w:sz w:val="56"/>
          <w:szCs w:val="56"/>
        </w:rPr>
        <w:lastRenderedPageBreak/>
        <w:t>poruku</w:t>
      </w:r>
      <w:proofErr w:type="gramEnd"/>
    </w:p>
    <w:p w:rsidR="00D6013A" w:rsidRDefault="00415140">
      <w:pPr>
        <w:spacing w:line="58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20" w:bottom="280" w:left="2260" w:header="720" w:footer="720" w:gutter="0"/>
          <w:cols w:num="3" w:space="720" w:equalWidth="0">
            <w:col w:w="4031" w:space="162"/>
            <w:col w:w="1586" w:space="116"/>
            <w:col w:w="6065"/>
          </w:cols>
        </w:sectPr>
      </w:pPr>
      <w:r>
        <w:br w:type="column"/>
      </w:r>
      <w:proofErr w:type="gramStart"/>
      <w:r>
        <w:rPr>
          <w:shadow/>
          <w:color w:val="FFFFFF"/>
          <w:position w:val="-3"/>
          <w:sz w:val="56"/>
          <w:szCs w:val="56"/>
        </w:rPr>
        <w:lastRenderedPageBreak/>
        <w:t>levim</w:t>
      </w:r>
      <w:proofErr w:type="gramEnd"/>
      <w:r>
        <w:rPr>
          <w:color w:val="FFFFFF"/>
          <w:position w:val="-3"/>
          <w:sz w:val="56"/>
          <w:szCs w:val="56"/>
        </w:rPr>
        <w:t xml:space="preserve"> </w:t>
      </w:r>
      <w:r>
        <w:rPr>
          <w:shadow/>
          <w:color w:val="FFFFFF"/>
          <w:position w:val="-3"/>
          <w:sz w:val="56"/>
          <w:szCs w:val="56"/>
        </w:rPr>
        <w:t>tasterom</w:t>
      </w:r>
      <w:r>
        <w:rPr>
          <w:color w:val="FFFFFF"/>
          <w:position w:val="-3"/>
          <w:sz w:val="56"/>
          <w:szCs w:val="56"/>
        </w:rPr>
        <w:t xml:space="preserve"> </w:t>
      </w:r>
      <w:r>
        <w:rPr>
          <w:shadow/>
          <w:color w:val="FFFFFF"/>
          <w:position w:val="-3"/>
          <w:sz w:val="56"/>
          <w:szCs w:val="56"/>
        </w:rPr>
        <w:t>miša,</w:t>
      </w:r>
      <w:r>
        <w:rPr>
          <w:color w:val="FFFFFF"/>
          <w:position w:val="-3"/>
          <w:sz w:val="56"/>
          <w:szCs w:val="56"/>
        </w:rPr>
        <w:t xml:space="preserve"> </w:t>
      </w:r>
      <w:r>
        <w:rPr>
          <w:shadow/>
          <w:color w:val="FFFFFF"/>
          <w:position w:val="-3"/>
          <w:sz w:val="56"/>
          <w:szCs w:val="56"/>
        </w:rPr>
        <w:t>u</w:t>
      </w:r>
    </w:p>
    <w:p w:rsidR="00D6013A" w:rsidRDefault="00D6013A">
      <w:pPr>
        <w:spacing w:before="19" w:line="540" w:lineRule="exact"/>
        <w:ind w:left="1515" w:right="1321" w:firstLine="23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20" w:bottom="280" w:left="2260" w:header="720" w:footer="720" w:gutter="0"/>
          <w:cols w:space="720"/>
        </w:sectPr>
      </w:pPr>
      <w:r w:rsidRPr="00D6013A">
        <w:lastRenderedPageBreak/>
        <w:pict>
          <v:group id="_x0000_s1704" style="position:absolute;left:0;text-align:left;margin-left:35.5pt;margin-top:35.5pt;width:721pt;height:541pt;z-index:-2880;mso-position-horizontal-relative:page;mso-position-vertical-relative:page" coordorigin="710,710" coordsize="14420,10820">
            <v:shape id="_x0000_s1718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717" type="#_x0000_t75" style="position:absolute;left:5039;top:7328;width:7207;height:4181">
              <v:imagedata r:id="rId5" o:title=""/>
            </v:shape>
            <v:shape id="_x0000_s1716" type="#_x0000_t75" style="position:absolute;left:11144;top:7397;width:3149;height:2029">
              <v:imagedata r:id="rId6" o:title=""/>
            </v:shape>
            <v:shape id="_x0000_s1715" type="#_x0000_t75" style="position:absolute;left:7969;top:9084;width:7124;height:2425">
              <v:imagedata r:id="rId7" o:title=""/>
            </v:shape>
            <v:shape id="_x0000_s1714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713" type="#_x0000_t75" style="position:absolute;left:11971;top:6511;width:3122;height:1350">
              <v:imagedata r:id="rId8" o:title=""/>
            </v:shape>
            <v:shape id="_x0000_s1712" type="#_x0000_t75" style="position:absolute;left:9024;top:4072;width:4565;height:3845">
              <v:imagedata r:id="rId9" o:title=""/>
            </v:shape>
            <v:shape id="_x0000_s1711" type="#_x0000_t75" style="position:absolute;left:718;top:718;width:14400;height:4445">
              <v:imagedata r:id="rId10" o:title=""/>
            </v:shape>
            <v:shape id="_x0000_s1710" style="position:absolute;left:5695;top:1929;width:4508;height:0" coordorigin="5695,1929" coordsize="4508,0" path="m10204,1929r-4509,e" filled="f" strokeweight="1.84pt">
              <v:path arrowok="t"/>
            </v:shape>
            <v:shape id="_x0000_s1709" style="position:absolute;left:5665;top:1899;width:4508;height:0" coordorigin="5665,1899" coordsize="4508,0" path="m10174,1899r-4509,e" filled="f" strokecolor="#e5e5ff" strokeweight="1.84pt">
              <v:path arrowok="t"/>
            </v:shape>
            <v:shape id="_x0000_s1708" type="#_x0000_t75" style="position:absolute;left:2508;top:3238;width:205;height:205">
              <v:imagedata r:id="rId11" o:title=""/>
            </v:shape>
            <v:shape id="_x0000_s1707" type="#_x0000_t75" style="position:absolute;left:3325;top:5046;width:280;height:280">
              <v:imagedata r:id="rId17" o:title=""/>
            </v:shape>
            <v:shape id="_x0000_s1706" type="#_x0000_t75" style="position:absolute;left:3325;top:7273;width:280;height:280">
              <v:imagedata r:id="rId17" o:title=""/>
            </v:shape>
            <v:shape id="_x0000_s1705" type="#_x0000_t75" style="position:absolute;left:3325;top:9156;width:280;height:280">
              <v:imagedata r:id="rId17" o:title=""/>
            </v:shape>
            <w10:wrap anchorx="page" anchory="page"/>
          </v:group>
        </w:pict>
      </w:r>
      <w:r w:rsidRPr="00D6013A">
        <w:pict>
          <v:shape id="_x0000_s1703" type="#_x0000_t202" style="position:absolute;left:0;text-align:left;margin-left:398.45pt;margin-top:454.2pt;width:356.2pt;height:121.25pt;z-index:-2881;mso-position-horizontal-relative:page;mso-position-vertical-relative:page" filled="f" stroked="f">
            <v:textbox style="mso-next-textbox:#_x0000_s1703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10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position w:val="-2"/>
          <w:sz w:val="56"/>
          <w:szCs w:val="56"/>
        </w:rPr>
        <w:t>desnom</w:t>
      </w:r>
      <w:proofErr w:type="gramEnd"/>
      <w:r w:rsidR="00415140">
        <w:rPr>
          <w:position w:val="-2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d</w:t>
      </w:r>
      <w:r w:rsidR="00415140">
        <w:rPr>
          <w:shadow/>
          <w:color w:val="FFFFFF"/>
          <w:spacing w:val="1"/>
          <w:sz w:val="56"/>
          <w:szCs w:val="56"/>
        </w:rPr>
        <w:t>o</w:t>
      </w:r>
      <w:r w:rsidR="00415140">
        <w:rPr>
          <w:shadow/>
          <w:color w:val="FFFFFF"/>
          <w:spacing w:val="-1"/>
          <w:sz w:val="56"/>
          <w:szCs w:val="56"/>
        </w:rPr>
        <w:t>nj</w:t>
      </w:r>
      <w:r w:rsidR="00415140">
        <w:rPr>
          <w:shadow/>
          <w:color w:val="FFFFFF"/>
          <w:sz w:val="56"/>
          <w:szCs w:val="56"/>
        </w:rPr>
        <w:t>em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prozoru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će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pacing w:val="-1"/>
          <w:sz w:val="56"/>
          <w:szCs w:val="56"/>
        </w:rPr>
        <w:t>bit</w:t>
      </w:r>
      <w:r w:rsidR="00415140">
        <w:rPr>
          <w:shadow/>
          <w:color w:val="FFFFFF"/>
          <w:sz w:val="56"/>
          <w:szCs w:val="56"/>
        </w:rPr>
        <w:t>i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pacing w:val="-1"/>
          <w:sz w:val="56"/>
          <w:szCs w:val="56"/>
        </w:rPr>
        <w:t>prikazan</w:t>
      </w:r>
      <w:r w:rsidR="00415140">
        <w:rPr>
          <w:color w:val="FFFFFF"/>
          <w:spacing w:val="-1"/>
          <w:sz w:val="56"/>
          <w:szCs w:val="56"/>
        </w:rPr>
        <w:t xml:space="preserve"> </w:t>
      </w:r>
      <w:r w:rsidR="00415140">
        <w:rPr>
          <w:shadow/>
          <w:color w:val="FFFFFF"/>
          <w:position w:val="2"/>
          <w:sz w:val="56"/>
          <w:szCs w:val="56"/>
        </w:rPr>
        <w:t>sad</w:t>
      </w:r>
      <w:r w:rsidR="00415140">
        <w:rPr>
          <w:shadow/>
          <w:color w:val="FFFFFF"/>
          <w:spacing w:val="-1"/>
          <w:position w:val="2"/>
          <w:sz w:val="56"/>
          <w:szCs w:val="56"/>
        </w:rPr>
        <w:t>r</w:t>
      </w:r>
      <w:r w:rsidR="00415140">
        <w:rPr>
          <w:shadow/>
          <w:color w:val="FFFFFF"/>
          <w:spacing w:val="21"/>
          <w:position w:val="2"/>
          <w:sz w:val="56"/>
          <w:szCs w:val="56"/>
        </w:rPr>
        <w:t>ž</w:t>
      </w:r>
      <w:r w:rsidR="00415140">
        <w:rPr>
          <w:color w:val="000000"/>
          <w:sz w:val="56"/>
          <w:szCs w:val="56"/>
        </w:rPr>
        <w:t xml:space="preserve">aj selektovane </w:t>
      </w:r>
      <w:r w:rsidR="00415140">
        <w:rPr>
          <w:shadow/>
          <w:color w:val="FFFFFF"/>
          <w:position w:val="2"/>
          <w:sz w:val="56"/>
          <w:szCs w:val="56"/>
        </w:rPr>
        <w:t>poruke</w:t>
      </w:r>
    </w:p>
    <w:p w:rsidR="00D6013A" w:rsidRDefault="00415140">
      <w:pPr>
        <w:spacing w:before="35"/>
        <w:ind w:left="3631" w:right="4052"/>
        <w:jc w:val="center"/>
        <w:rPr>
          <w:sz w:val="72"/>
          <w:szCs w:val="72"/>
        </w:rPr>
      </w:pPr>
      <w:r>
        <w:rPr>
          <w:b/>
          <w:shadow/>
          <w:color w:val="E5E5FF"/>
          <w:w w:val="95"/>
          <w:sz w:val="72"/>
          <w:szCs w:val="72"/>
        </w:rPr>
        <w:lastRenderedPageBreak/>
        <w:t>Čitanje</w:t>
      </w:r>
      <w:r>
        <w:rPr>
          <w:b/>
          <w:color w:val="E5E5FF"/>
          <w:spacing w:val="13"/>
          <w:w w:val="95"/>
          <w:sz w:val="72"/>
          <w:szCs w:val="72"/>
        </w:rPr>
        <w:t xml:space="preserve"> </w:t>
      </w:r>
      <w:r>
        <w:rPr>
          <w:b/>
          <w:shadow/>
          <w:color w:val="E5E5FF"/>
          <w:w w:val="95"/>
          <w:sz w:val="72"/>
          <w:szCs w:val="72"/>
        </w:rPr>
        <w:t>poruka</w:t>
      </w:r>
    </w:p>
    <w:p w:rsidR="00D6013A" w:rsidRDefault="00D6013A">
      <w:pPr>
        <w:spacing w:before="9" w:line="140" w:lineRule="exact"/>
        <w:rPr>
          <w:sz w:val="14"/>
          <w:szCs w:val="14"/>
        </w:rPr>
      </w:pPr>
    </w:p>
    <w:p w:rsidR="00D6013A" w:rsidRDefault="00415140">
      <w:pPr>
        <w:ind w:left="43" w:right="556"/>
        <w:jc w:val="center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go</w:t>
      </w:r>
      <w:r>
        <w:rPr>
          <w:shadow/>
          <w:color w:val="FFFFFF"/>
          <w:spacing w:val="1"/>
          <w:sz w:val="56"/>
          <w:szCs w:val="56"/>
        </w:rPr>
        <w:t>rnj</w:t>
      </w:r>
      <w:r>
        <w:rPr>
          <w:shadow/>
          <w:color w:val="FFFFFF"/>
          <w:sz w:val="56"/>
          <w:szCs w:val="56"/>
        </w:rPr>
        <w:t>em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delu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prozora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nalaze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polja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koja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sad</w:t>
      </w:r>
      <w:r>
        <w:rPr>
          <w:shadow/>
          <w:color w:val="FFFFFF"/>
          <w:spacing w:val="-2"/>
          <w:sz w:val="56"/>
          <w:szCs w:val="56"/>
        </w:rPr>
        <w:t>rže:</w:t>
      </w:r>
    </w:p>
    <w:p w:rsidR="00D6013A" w:rsidRDefault="00D6013A">
      <w:pPr>
        <w:spacing w:before="10" w:line="100" w:lineRule="exact"/>
        <w:rPr>
          <w:sz w:val="11"/>
          <w:szCs w:val="11"/>
        </w:rPr>
      </w:pPr>
    </w:p>
    <w:p w:rsidR="00D6013A" w:rsidRDefault="00D6013A">
      <w:pPr>
        <w:spacing w:line="200" w:lineRule="exact"/>
      </w:pPr>
    </w:p>
    <w:p w:rsidR="00D6013A" w:rsidRDefault="00415140">
      <w:pPr>
        <w:tabs>
          <w:tab w:val="left" w:pos="820"/>
        </w:tabs>
        <w:spacing w:line="276" w:lineRule="auto"/>
        <w:ind w:left="3163" w:right="1226" w:hanging="3058"/>
        <w:rPr>
          <w:sz w:val="48"/>
          <w:szCs w:val="48"/>
        </w:rPr>
      </w:pPr>
      <w:r>
        <w:rPr>
          <w:shadow/>
          <w:color w:val="FFFFFF"/>
          <w:w w:val="131"/>
          <w:sz w:val="40"/>
          <w:szCs w:val="40"/>
        </w:rPr>
        <w:t>•</w:t>
      </w:r>
      <w:r>
        <w:rPr>
          <w:color w:val="FFFFFF"/>
          <w:sz w:val="40"/>
          <w:szCs w:val="40"/>
        </w:rPr>
        <w:tab/>
      </w:r>
      <w:r>
        <w:rPr>
          <w:b/>
          <w:shadow/>
          <w:color w:val="FFFFFF"/>
          <w:sz w:val="56"/>
          <w:szCs w:val="56"/>
        </w:rPr>
        <w:t>From</w:t>
      </w:r>
      <w:r>
        <w:rPr>
          <w:b/>
          <w:color w:val="FFFFFF"/>
          <w:sz w:val="56"/>
          <w:szCs w:val="56"/>
        </w:rPr>
        <w:t xml:space="preserve">       </w:t>
      </w:r>
      <w:r>
        <w:rPr>
          <w:color w:val="FFFFFF"/>
          <w:spacing w:val="-119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sadr</w:t>
      </w:r>
      <w:r>
        <w:rPr>
          <w:shadow/>
          <w:color w:val="FFFFFF"/>
          <w:spacing w:val="-1"/>
          <w:sz w:val="48"/>
          <w:szCs w:val="48"/>
        </w:rPr>
        <w:t>ž</w:t>
      </w:r>
      <w:r>
        <w:rPr>
          <w:shadow/>
          <w:color w:val="FFFFFF"/>
          <w:sz w:val="48"/>
          <w:szCs w:val="48"/>
        </w:rPr>
        <w:t>i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ime</w:t>
      </w:r>
      <w:r>
        <w:rPr>
          <w:color w:val="FFFFFF"/>
          <w:sz w:val="48"/>
          <w:szCs w:val="48"/>
        </w:rPr>
        <w:t xml:space="preserve"> </w:t>
      </w:r>
      <w:proofErr w:type="gramStart"/>
      <w:r>
        <w:rPr>
          <w:shadow/>
          <w:color w:val="FFFFFF"/>
          <w:sz w:val="48"/>
          <w:szCs w:val="48"/>
        </w:rPr>
        <w:t>ili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pacing w:val="-1"/>
          <w:sz w:val="48"/>
          <w:szCs w:val="48"/>
        </w:rPr>
        <w:t>e-</w:t>
      </w:r>
      <w:r>
        <w:rPr>
          <w:shadow/>
          <w:color w:val="FFFFFF"/>
          <w:sz w:val="48"/>
          <w:szCs w:val="48"/>
        </w:rPr>
        <w:t>mail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adresu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osobe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koja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poslala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poruku</w:t>
      </w:r>
    </w:p>
    <w:p w:rsidR="00D6013A" w:rsidRDefault="00415140">
      <w:pPr>
        <w:tabs>
          <w:tab w:val="left" w:pos="820"/>
        </w:tabs>
        <w:spacing w:before="84" w:line="248" w:lineRule="auto"/>
        <w:ind w:left="3163" w:right="32" w:hanging="3058"/>
        <w:rPr>
          <w:sz w:val="48"/>
          <w:szCs w:val="48"/>
        </w:rPr>
      </w:pPr>
      <w:r>
        <w:rPr>
          <w:shadow/>
          <w:color w:val="FFFFFF"/>
          <w:w w:val="131"/>
          <w:sz w:val="40"/>
          <w:szCs w:val="40"/>
        </w:rPr>
        <w:t>•</w:t>
      </w:r>
      <w:r>
        <w:rPr>
          <w:color w:val="FFFFFF"/>
          <w:sz w:val="40"/>
          <w:szCs w:val="40"/>
        </w:rPr>
        <w:tab/>
      </w:r>
      <w:r>
        <w:rPr>
          <w:b/>
          <w:shadow/>
          <w:color w:val="FFFFFF"/>
          <w:spacing w:val="-1"/>
          <w:sz w:val="56"/>
          <w:szCs w:val="56"/>
        </w:rPr>
        <w:t>T</w:t>
      </w:r>
      <w:r>
        <w:rPr>
          <w:b/>
          <w:shadow/>
          <w:color w:val="FFFFFF"/>
          <w:sz w:val="56"/>
          <w:szCs w:val="56"/>
        </w:rPr>
        <w:t>o</w:t>
      </w:r>
      <w:r>
        <w:rPr>
          <w:b/>
          <w:color w:val="FFFFFF"/>
          <w:sz w:val="56"/>
          <w:szCs w:val="56"/>
        </w:rPr>
        <w:t xml:space="preserve">            </w:t>
      </w:r>
      <w:r>
        <w:rPr>
          <w:color w:val="FFFFFF"/>
          <w:spacing w:val="-135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sadr</w:t>
      </w:r>
      <w:r>
        <w:rPr>
          <w:shadow/>
          <w:color w:val="FFFFFF"/>
          <w:spacing w:val="-1"/>
          <w:sz w:val="48"/>
          <w:szCs w:val="48"/>
        </w:rPr>
        <w:t>ž</w:t>
      </w:r>
      <w:r>
        <w:rPr>
          <w:shadow/>
          <w:color w:val="FFFFFF"/>
          <w:sz w:val="48"/>
          <w:szCs w:val="48"/>
        </w:rPr>
        <w:t>i</w:t>
      </w:r>
      <w:r>
        <w:rPr>
          <w:color w:val="FFFFFF"/>
          <w:spacing w:val="-1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e-mail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adresu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(</w:t>
      </w:r>
      <w:proofErr w:type="gramStart"/>
      <w:r>
        <w:rPr>
          <w:shadow/>
          <w:color w:val="FFFFFF"/>
          <w:sz w:val="48"/>
          <w:szCs w:val="48"/>
        </w:rPr>
        <w:t>ili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v</w:t>
      </w:r>
      <w:r>
        <w:rPr>
          <w:shadow/>
          <w:color w:val="FFFFFF"/>
          <w:spacing w:val="-1"/>
          <w:sz w:val="48"/>
          <w:szCs w:val="48"/>
        </w:rPr>
        <w:t>i</w:t>
      </w:r>
      <w:r>
        <w:rPr>
          <w:shadow/>
          <w:color w:val="FFFFFF"/>
          <w:sz w:val="48"/>
          <w:szCs w:val="48"/>
        </w:rPr>
        <w:t>še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adresa)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na</w:t>
      </w:r>
      <w:r>
        <w:rPr>
          <w:color w:val="FFFFFF"/>
          <w:spacing w:val="115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koju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stigla</w:t>
      </w:r>
    </w:p>
    <w:p w:rsidR="00D6013A" w:rsidRDefault="00D6013A">
      <w:pPr>
        <w:spacing w:before="6" w:line="140" w:lineRule="exact"/>
        <w:rPr>
          <w:sz w:val="14"/>
          <w:szCs w:val="14"/>
        </w:rPr>
      </w:pPr>
    </w:p>
    <w:p w:rsidR="00D6013A" w:rsidRDefault="00415140">
      <w:pPr>
        <w:tabs>
          <w:tab w:val="left" w:pos="820"/>
        </w:tabs>
        <w:spacing w:line="248" w:lineRule="auto"/>
        <w:ind w:left="3163" w:right="454" w:hanging="3058"/>
        <w:rPr>
          <w:sz w:val="48"/>
          <w:szCs w:val="48"/>
        </w:rPr>
      </w:pPr>
      <w:r>
        <w:rPr>
          <w:shadow/>
          <w:color w:val="FFFFFF"/>
          <w:w w:val="131"/>
          <w:sz w:val="40"/>
          <w:szCs w:val="40"/>
        </w:rPr>
        <w:t>•</w:t>
      </w:r>
      <w:r>
        <w:rPr>
          <w:color w:val="FFFFFF"/>
          <w:sz w:val="40"/>
          <w:szCs w:val="40"/>
        </w:rPr>
        <w:tab/>
      </w:r>
      <w:r>
        <w:rPr>
          <w:b/>
          <w:shadow/>
          <w:color w:val="FFFFFF"/>
          <w:sz w:val="56"/>
          <w:szCs w:val="56"/>
        </w:rPr>
        <w:t>Cc</w:t>
      </w:r>
      <w:r>
        <w:rPr>
          <w:b/>
          <w:color w:val="FFFFFF"/>
          <w:sz w:val="56"/>
          <w:szCs w:val="56"/>
        </w:rPr>
        <w:t xml:space="preserve">            </w:t>
      </w:r>
      <w:r>
        <w:rPr>
          <w:color w:val="FFFFFF"/>
          <w:spacing w:val="-135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sadr</w:t>
      </w:r>
      <w:r>
        <w:rPr>
          <w:shadow/>
          <w:color w:val="FFFFFF"/>
          <w:spacing w:val="-1"/>
          <w:sz w:val="48"/>
          <w:szCs w:val="48"/>
        </w:rPr>
        <w:t>ž</w:t>
      </w:r>
      <w:r>
        <w:rPr>
          <w:shadow/>
          <w:color w:val="FFFFFF"/>
          <w:sz w:val="48"/>
          <w:szCs w:val="48"/>
        </w:rPr>
        <w:t>i</w:t>
      </w:r>
      <w:r>
        <w:rPr>
          <w:color w:val="FFFFFF"/>
          <w:spacing w:val="-1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e-mail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adrese</w:t>
      </w:r>
      <w:r>
        <w:rPr>
          <w:color w:val="FFFFFF"/>
          <w:sz w:val="48"/>
          <w:szCs w:val="48"/>
        </w:rPr>
        <w:t xml:space="preserve"> </w:t>
      </w:r>
      <w:proofErr w:type="gramStart"/>
      <w:r>
        <w:rPr>
          <w:shadow/>
          <w:color w:val="FFFFFF"/>
          <w:sz w:val="48"/>
          <w:szCs w:val="48"/>
        </w:rPr>
        <w:t>na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koju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pos</w:t>
      </w:r>
      <w:r>
        <w:rPr>
          <w:shadow/>
          <w:color w:val="FFFFFF"/>
          <w:spacing w:val="-2"/>
          <w:sz w:val="48"/>
          <w:szCs w:val="48"/>
        </w:rPr>
        <w:t>l</w:t>
      </w:r>
      <w:r>
        <w:rPr>
          <w:shadow/>
          <w:color w:val="FFFFFF"/>
          <w:spacing w:val="1"/>
          <w:sz w:val="48"/>
          <w:szCs w:val="48"/>
        </w:rPr>
        <w:t>a</w:t>
      </w:r>
      <w:r>
        <w:rPr>
          <w:shadow/>
          <w:color w:val="FFFFFF"/>
          <w:sz w:val="48"/>
          <w:szCs w:val="48"/>
        </w:rPr>
        <w:t>ta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kopija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poruke</w:t>
      </w:r>
    </w:p>
    <w:p w:rsidR="00D6013A" w:rsidRDefault="00D6013A">
      <w:pPr>
        <w:spacing w:before="7" w:line="140" w:lineRule="exact"/>
        <w:rPr>
          <w:sz w:val="15"/>
          <w:szCs w:val="15"/>
        </w:rPr>
        <w:sectPr w:rsidR="00D6013A">
          <w:pgSz w:w="15840" w:h="12240" w:orient="landscape"/>
          <w:pgMar w:top="1120" w:right="1540" w:bottom="280" w:left="1960" w:header="720" w:footer="720" w:gutter="0"/>
          <w:cols w:space="720"/>
        </w:sectPr>
      </w:pPr>
    </w:p>
    <w:p w:rsidR="00D6013A" w:rsidRDefault="00415140">
      <w:pPr>
        <w:tabs>
          <w:tab w:val="left" w:pos="960"/>
        </w:tabs>
        <w:spacing w:before="37" w:line="580" w:lineRule="exact"/>
        <w:ind w:left="3163" w:right="-84" w:hanging="3058"/>
        <w:rPr>
          <w:sz w:val="48"/>
          <w:szCs w:val="48"/>
        </w:rPr>
      </w:pPr>
      <w:r>
        <w:rPr>
          <w:shadow/>
          <w:color w:val="FFFFFF"/>
          <w:w w:val="131"/>
          <w:sz w:val="40"/>
          <w:szCs w:val="40"/>
        </w:rPr>
        <w:lastRenderedPageBreak/>
        <w:t>•</w:t>
      </w:r>
      <w:r>
        <w:rPr>
          <w:color w:val="FFFFFF"/>
          <w:sz w:val="40"/>
          <w:szCs w:val="40"/>
        </w:rPr>
        <w:tab/>
      </w:r>
      <w:r>
        <w:rPr>
          <w:b/>
          <w:shadow/>
          <w:color w:val="FFFFFF"/>
          <w:sz w:val="56"/>
          <w:szCs w:val="56"/>
        </w:rPr>
        <w:t>Subject</w:t>
      </w:r>
      <w:r>
        <w:rPr>
          <w:b/>
          <w:color w:val="FFFFFF"/>
          <w:sz w:val="56"/>
          <w:szCs w:val="56"/>
        </w:rPr>
        <w:t xml:space="preserve">   </w:t>
      </w:r>
      <w:r>
        <w:rPr>
          <w:shadow/>
          <w:color w:val="FFFFFF"/>
          <w:sz w:val="48"/>
          <w:szCs w:val="48"/>
        </w:rPr>
        <w:t>sadr</w:t>
      </w:r>
      <w:r>
        <w:rPr>
          <w:shadow/>
          <w:color w:val="FFFFFF"/>
          <w:spacing w:val="-1"/>
          <w:sz w:val="48"/>
          <w:szCs w:val="48"/>
        </w:rPr>
        <w:t>ž</w:t>
      </w:r>
      <w:r>
        <w:rPr>
          <w:shadow/>
          <w:color w:val="FFFFFF"/>
          <w:sz w:val="48"/>
          <w:szCs w:val="48"/>
        </w:rPr>
        <w:t>i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kratak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opis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poruke</w:t>
      </w:r>
    </w:p>
    <w:p w:rsidR="00D6013A" w:rsidRDefault="00415140">
      <w:pPr>
        <w:spacing w:before="82"/>
        <w:ind w:right="-92"/>
        <w:rPr>
          <w:sz w:val="48"/>
          <w:szCs w:val="48"/>
        </w:rPr>
      </w:pPr>
      <w:r>
        <w:br w:type="column"/>
      </w:r>
      <w:proofErr w:type="gramStart"/>
      <w:r>
        <w:rPr>
          <w:sz w:val="48"/>
          <w:szCs w:val="48"/>
        </w:rPr>
        <w:lastRenderedPageBreak/>
        <w:t>poruke</w:t>
      </w:r>
      <w:proofErr w:type="gramEnd"/>
    </w:p>
    <w:p w:rsidR="00D6013A" w:rsidRDefault="00415140">
      <w:pPr>
        <w:spacing w:before="63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540" w:bottom="280" w:left="1960" w:header="720" w:footer="720" w:gutter="0"/>
          <w:cols w:num="3" w:space="720" w:equalWidth="0">
            <w:col w:w="6547" w:space="139"/>
            <w:col w:w="1332" w:space="100"/>
            <w:col w:w="4222"/>
          </w:cols>
        </w:sectPr>
      </w:pPr>
      <w:r>
        <w:br w:type="column"/>
      </w:r>
      <w:proofErr w:type="gramStart"/>
      <w:r>
        <w:rPr>
          <w:shadow/>
          <w:color w:val="FFFFFF"/>
          <w:sz w:val="48"/>
          <w:szCs w:val="48"/>
        </w:rPr>
        <w:lastRenderedPageBreak/>
        <w:t>koju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uneo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autor</w:t>
      </w:r>
    </w:p>
    <w:p w:rsidR="00D6013A" w:rsidRDefault="00D6013A">
      <w:pPr>
        <w:spacing w:before="3" w:line="120" w:lineRule="exact"/>
        <w:rPr>
          <w:sz w:val="12"/>
          <w:szCs w:val="12"/>
        </w:rPr>
      </w:pPr>
      <w:r w:rsidRPr="00D6013A">
        <w:lastRenderedPageBreak/>
        <w:pict>
          <v:group id="_x0000_s1675" style="position:absolute;margin-left:35.5pt;margin-top:35.5pt;width:721pt;height:541pt;z-index:-2878;mso-position-horizontal-relative:page;mso-position-vertical-relative:page" coordorigin="710,710" coordsize="14420,10820">
            <v:shape id="_x0000_s1702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701" type="#_x0000_t75" style="position:absolute;left:5039;top:7328;width:7207;height:4181">
              <v:imagedata r:id="rId5" o:title=""/>
            </v:shape>
            <v:shape id="_x0000_s1700" type="#_x0000_t75" style="position:absolute;left:11144;top:7397;width:3149;height:2029">
              <v:imagedata r:id="rId6" o:title=""/>
            </v:shape>
            <v:shape id="_x0000_s1699" type="#_x0000_t75" style="position:absolute;left:7969;top:9084;width:7124;height:2425">
              <v:imagedata r:id="rId7" o:title=""/>
            </v:shape>
            <v:shape id="_x0000_s1698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697" type="#_x0000_t75" style="position:absolute;left:11971;top:6511;width:3122;height:1350">
              <v:imagedata r:id="rId8" o:title=""/>
            </v:shape>
            <v:shape id="_x0000_s1696" type="#_x0000_t75" style="position:absolute;left:9024;top:4072;width:4565;height:3845">
              <v:imagedata r:id="rId9" o:title=""/>
            </v:shape>
            <v:shape id="_x0000_s1695" type="#_x0000_t75" style="position:absolute;left:718;top:718;width:14400;height:4445">
              <v:imagedata r:id="rId10" o:title=""/>
            </v:shape>
            <v:shape id="_x0000_s1694" style="position:absolute;left:5695;top:1929;width:4508;height:0" coordorigin="5695,1929" coordsize="4508,0" path="m10204,1929r-4509,e" filled="f" strokeweight="1.84pt">
              <v:path arrowok="t"/>
            </v:shape>
            <v:shape id="_x0000_s1693" style="position:absolute;left:5665;top:1899;width:4508;height:0" coordorigin="5665,1899" coordsize="4508,0" path="m10174,1899r-4509,e" filled="f" strokecolor="#e5e5ff" strokeweight="1.84pt">
              <v:path arrowok="t"/>
            </v:shape>
            <v:shape id="_x0000_s1692" style="position:absolute;left:2808;top:3729;width:1337;height:0" coordorigin="2808,3729" coordsize="1337,0" path="m4145,3729r-1337,e" filled="f" strokeweight="2.68pt">
              <v:path arrowok="t"/>
            </v:shape>
            <v:shape id="_x0000_s1691" style="position:absolute;left:2785;top:3706;width:1337;height:0" coordorigin="2785,3706" coordsize="1337,0" path="m4122,3706r-1337,e" filled="f" strokecolor="white" strokeweight="2.68pt">
              <v:path arrowok="t"/>
            </v:shape>
            <v:shape id="_x0000_s1690" style="position:absolute;left:2808;top:5186;width:653;height:0" coordorigin="2808,5186" coordsize="653,0" path="m3461,5186r-653,e" filled="f" strokeweight="2.68pt">
              <v:path arrowok="t"/>
            </v:shape>
            <v:shape id="_x0000_s1689" style="position:absolute;left:2785;top:5163;width:653;height:0" coordorigin="2785,5163" coordsize="653,0" path="m3438,5163r-653,e" filled="f" strokecolor="white" strokeweight="2.68pt">
              <v:path arrowok="t"/>
            </v:shape>
            <v:shape id="_x0000_s1688" style="position:absolute;left:2808;top:6568;width:653;height:0" coordorigin="2808,6568" coordsize="653,0" path="m3461,6568r-653,e" filled="f" strokeweight="2.68pt">
              <v:path arrowok="t"/>
            </v:shape>
            <v:shape id="_x0000_s1687" style="position:absolute;left:2785;top:6545;width:653;height:0" coordorigin="2785,6545" coordsize="653,0" path="m3438,6545r-653,e" filled="f" strokecolor="white" strokeweight="2.68pt">
              <v:path arrowok="t"/>
            </v:shape>
            <v:shape id="_x0000_s1686" style="position:absolute;left:2808;top:7951;width:1949;height:0" coordorigin="2808,7951" coordsize="1949,0" path="m4757,7951r-1949,e" filled="f" strokeweight="2.68pt">
              <v:path arrowok="t"/>
            </v:shape>
            <v:shape id="_x0000_s1685" style="position:absolute;left:2785;top:7928;width:1949;height:0" coordorigin="2785,7928" coordsize="1949,0" path="m4734,7928r-1949,e" filled="f" strokecolor="white" strokeweight="2.68pt">
              <v:path arrowok="t"/>
            </v:shape>
            <v:shape id="_x0000_s1684" type="#_x0000_t75" style="position:absolute;left:2040;top:10320;width:11280;height:770">
              <v:imagedata r:id="rId21" o:title=""/>
            </v:shape>
            <v:shape id="_x0000_s1683" type="#_x0000_t75" style="position:absolute;left:1080;top:9480;width:13666;height:720">
              <v:imagedata r:id="rId22" o:title=""/>
            </v:shape>
            <v:shape id="_x0000_s1682" style="position:absolute;left:1080;top:10470;width:840;height:180" coordorigin="1080,10470" coordsize="840,180" path="m1080,10530r,60l1770,10590r-30,60l1920,10560r-150,-30l1080,10530xe" fillcolor="red" stroked="f">
              <v:path arrowok="t"/>
            </v:shape>
            <v:shape id="_x0000_s1681" style="position:absolute;left:1080;top:10470;width:840;height:180" coordorigin="1080,10470" coordsize="840,180" path="m1770,10530r150,30l1740,10470r,60l1770,10530xe" fillcolor="red" stroked="f">
              <v:path arrowok="t"/>
            </v:shape>
            <v:shape id="_x0000_s1680" style="position:absolute;left:1080;top:10470;width:840;height:180" coordorigin="1080,10470" coordsize="840,180" path="m1740,10650r30,-60l1740,10590r,60xe" fillcolor="red" stroked="f">
              <v:path arrowok="t"/>
            </v:shape>
            <v:shape id="_x0000_s1679" style="position:absolute;left:1309;top:10903;width:611;height:284" coordorigin="1309,10903" coordsize="611,284" path="m1742,10959r-433,173l1331,11188r434,-173l1792,11004r-22,-56l1742,10959xe" fillcolor="red" stroked="f">
              <v:path arrowok="t"/>
            </v:shape>
            <v:shape id="_x0000_s1678" style="position:absolute;left:1309;top:10903;width:611;height:284" coordorigin="1309,10903" coordsize="611,284" path="m1765,11015r22,55l1920,10920r-200,-17l1742,10959r28,-11l1792,11004r-27,11xe" fillcolor="red" stroked="f">
              <v:path arrowok="t"/>
            </v:shape>
            <v:shape id="_x0000_s1677" style="position:absolute;left:5132;top:10560;width:409;height:971" coordorigin="5132,10560" coordsize="409,971" path="m5484,10739r11,-28l5440,10690r-11,28l5132,11509r28,11l5192,11520r292,-781xe" fillcolor="red" stroked="f">
              <v:path arrowok="t"/>
            </v:shape>
            <v:shape id="_x0000_s1676" style="position:absolute;left:5132;top:10560;width:409;height:971" coordorigin="5132,10560" coordsize="409,971" path="m5520,10560r-148,137l5429,10718r11,-28l5495,10711r-11,28l5542,10760r-22,-200xe" fillcolor="red" stroked="f">
              <v:path arrowok="t"/>
            </v:shape>
            <w10:wrap anchorx="page" anchory="page"/>
          </v:group>
        </w:pict>
      </w:r>
      <w:r w:rsidRPr="00D6013A">
        <w:pict>
          <v:shape id="_x0000_s1674" type="#_x0000_t202" style="position:absolute;margin-left:398.45pt;margin-top:454.2pt;width:356.2pt;height:121.25pt;z-index:-2879;mso-position-horizontal-relative:page;mso-position-vertical-relative:page" filled="f" stroked="f">
            <v:textbox style="mso-next-textbox:#_x0000_s1674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11</w:t>
                  </w:r>
                </w:p>
              </w:txbxContent>
            </v:textbox>
            <w10:wrap anchorx="page" anchory="page"/>
          </v:shape>
        </w:pict>
      </w:r>
    </w:p>
    <w:p w:rsidR="00D6013A" w:rsidRDefault="00415140">
      <w:pPr>
        <w:ind w:left="105" w:right="-92"/>
        <w:rPr>
          <w:sz w:val="48"/>
          <w:szCs w:val="48"/>
        </w:rPr>
      </w:pPr>
      <w:r>
        <w:rPr>
          <w:shadow/>
          <w:color w:val="FFFFFF"/>
          <w:w w:val="130"/>
          <w:sz w:val="34"/>
          <w:szCs w:val="34"/>
        </w:rPr>
        <w:t>•</w:t>
      </w:r>
      <w:r>
        <w:rPr>
          <w:color w:val="FFFFFF"/>
          <w:w w:val="130"/>
          <w:sz w:val="34"/>
          <w:szCs w:val="34"/>
        </w:rPr>
        <w:t xml:space="preserve">    </w:t>
      </w:r>
      <w:r>
        <w:rPr>
          <w:color w:val="FFFFFF"/>
          <w:spacing w:val="43"/>
          <w:w w:val="130"/>
          <w:sz w:val="34"/>
          <w:szCs w:val="34"/>
        </w:rPr>
        <w:t xml:space="preserve"> </w:t>
      </w:r>
      <w:r>
        <w:rPr>
          <w:shadow/>
          <w:color w:val="FFFFFF"/>
          <w:sz w:val="48"/>
          <w:szCs w:val="48"/>
        </w:rPr>
        <w:t>Pro</w:t>
      </w:r>
      <w:r>
        <w:rPr>
          <w:shadow/>
          <w:color w:val="FFFFFF"/>
          <w:spacing w:val="1"/>
          <w:sz w:val="48"/>
          <w:szCs w:val="48"/>
        </w:rPr>
        <w:t>č</w:t>
      </w:r>
      <w:r>
        <w:rPr>
          <w:shadow/>
          <w:color w:val="FFFFFF"/>
          <w:sz w:val="48"/>
          <w:szCs w:val="48"/>
        </w:rPr>
        <w:t>itane</w:t>
      </w:r>
    </w:p>
    <w:p w:rsidR="00D6013A" w:rsidRDefault="00415140">
      <w:pPr>
        <w:spacing w:before="3" w:line="140" w:lineRule="exact"/>
        <w:rPr>
          <w:sz w:val="14"/>
          <w:szCs w:val="14"/>
        </w:rPr>
      </w:pPr>
      <w:r>
        <w:br w:type="column"/>
      </w:r>
    </w:p>
    <w:p w:rsidR="00D6013A" w:rsidRDefault="00415140">
      <w:pPr>
        <w:ind w:right="-92"/>
        <w:rPr>
          <w:sz w:val="48"/>
          <w:szCs w:val="48"/>
        </w:rPr>
      </w:pPr>
      <w:proofErr w:type="gramStart"/>
      <w:r>
        <w:rPr>
          <w:sz w:val="48"/>
          <w:szCs w:val="48"/>
        </w:rPr>
        <w:t>poruke</w:t>
      </w:r>
      <w:proofErr w:type="gramEnd"/>
    </w:p>
    <w:p w:rsidR="00D6013A" w:rsidRDefault="00415140">
      <w:pPr>
        <w:spacing w:before="3" w:line="120" w:lineRule="exact"/>
        <w:rPr>
          <w:sz w:val="12"/>
          <w:szCs w:val="12"/>
        </w:rPr>
      </w:pPr>
      <w:r>
        <w:br w:type="column"/>
      </w:r>
    </w:p>
    <w:p w:rsidR="00D6013A" w:rsidRDefault="00415140">
      <w:pPr>
        <w:rPr>
          <w:sz w:val="48"/>
          <w:szCs w:val="48"/>
        </w:rPr>
        <w:sectPr w:rsidR="00D6013A">
          <w:type w:val="continuous"/>
          <w:pgSz w:w="15840" w:h="12240" w:orient="landscape"/>
          <w:pgMar w:top="1120" w:right="1540" w:bottom="280" w:left="1960" w:header="720" w:footer="720" w:gutter="0"/>
          <w:cols w:num="3" w:space="720" w:equalWidth="0">
            <w:col w:w="2637" w:space="139"/>
            <w:col w:w="1333" w:space="100"/>
            <w:col w:w="8131"/>
          </w:cols>
        </w:sectPr>
      </w:pPr>
      <w:proofErr w:type="gramStart"/>
      <w:r>
        <w:rPr>
          <w:shadow/>
          <w:color w:val="FFFFFF"/>
          <w:sz w:val="48"/>
          <w:szCs w:val="48"/>
        </w:rPr>
        <w:t>su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ozn</w:t>
      </w:r>
      <w:r>
        <w:rPr>
          <w:shadow/>
          <w:color w:val="FFFFFF"/>
          <w:spacing w:val="-1"/>
          <w:sz w:val="48"/>
          <w:szCs w:val="48"/>
        </w:rPr>
        <w:t>a</w:t>
      </w:r>
      <w:r>
        <w:rPr>
          <w:shadow/>
          <w:color w:val="FFFFFF"/>
          <w:sz w:val="48"/>
          <w:szCs w:val="48"/>
        </w:rPr>
        <w:t>čene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ikonom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otvorene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koverte</w:t>
      </w:r>
    </w:p>
    <w:p w:rsidR="00D6013A" w:rsidRDefault="00415140">
      <w:pPr>
        <w:spacing w:before="12"/>
        <w:ind w:left="2251"/>
        <w:rPr>
          <w:sz w:val="64"/>
          <w:szCs w:val="64"/>
        </w:rPr>
      </w:pPr>
      <w:r>
        <w:rPr>
          <w:b/>
          <w:shadow/>
          <w:color w:val="E5E5FF"/>
          <w:spacing w:val="-1"/>
          <w:sz w:val="64"/>
          <w:szCs w:val="64"/>
        </w:rPr>
        <w:lastRenderedPageBreak/>
        <w:t>Š</w:t>
      </w:r>
      <w:r>
        <w:rPr>
          <w:b/>
          <w:shadow/>
          <w:color w:val="E5E5FF"/>
          <w:sz w:val="64"/>
          <w:szCs w:val="64"/>
        </w:rPr>
        <w:t>tamp</w:t>
      </w:r>
      <w:r>
        <w:rPr>
          <w:b/>
          <w:shadow/>
          <w:color w:val="E5E5FF"/>
          <w:spacing w:val="-1"/>
          <w:sz w:val="64"/>
          <w:szCs w:val="64"/>
        </w:rPr>
        <w:t>anj</w:t>
      </w:r>
      <w:r>
        <w:rPr>
          <w:b/>
          <w:shadow/>
          <w:color w:val="E5E5FF"/>
          <w:sz w:val="64"/>
          <w:szCs w:val="64"/>
        </w:rPr>
        <w:t>e,</w:t>
      </w:r>
      <w:r>
        <w:rPr>
          <w:b/>
          <w:color w:val="E5E5FF"/>
          <w:spacing w:val="-28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brisanje</w:t>
      </w:r>
      <w:r>
        <w:rPr>
          <w:b/>
          <w:color w:val="E5E5FF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poruka</w:t>
      </w:r>
    </w:p>
    <w:p w:rsidR="00D6013A" w:rsidRDefault="00D6013A">
      <w:pPr>
        <w:spacing w:before="4" w:line="120" w:lineRule="exact"/>
        <w:rPr>
          <w:sz w:val="12"/>
          <w:szCs w:val="12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line="250" w:lineRule="auto"/>
        <w:ind w:left="825" w:right="222"/>
        <w:rPr>
          <w:sz w:val="64"/>
          <w:szCs w:val="64"/>
        </w:rPr>
      </w:pPr>
      <w:r>
        <w:rPr>
          <w:shadow/>
          <w:color w:val="FFFFFF"/>
          <w:sz w:val="64"/>
          <w:szCs w:val="64"/>
        </w:rPr>
        <w:t>Selektujete</w:t>
      </w:r>
      <w:r>
        <w:rPr>
          <w:color w:val="FFFFFF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poruku</w:t>
      </w:r>
      <w:r>
        <w:rPr>
          <w:color w:val="FFFFFF"/>
          <w:spacing w:val="-18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koju</w:t>
      </w:r>
      <w:r>
        <w:rPr>
          <w:color w:val="FFFFFF"/>
          <w:spacing w:val="-11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ž</w:t>
      </w:r>
      <w:r>
        <w:rPr>
          <w:shadow/>
          <w:color w:val="FFFFFF"/>
          <w:spacing w:val="1"/>
          <w:sz w:val="64"/>
          <w:szCs w:val="64"/>
        </w:rPr>
        <w:t>elit</w:t>
      </w:r>
      <w:r>
        <w:rPr>
          <w:shadow/>
          <w:color w:val="FFFFFF"/>
          <w:sz w:val="64"/>
          <w:szCs w:val="64"/>
        </w:rPr>
        <w:t>e</w:t>
      </w:r>
      <w:r>
        <w:rPr>
          <w:color w:val="FFFFFF"/>
          <w:sz w:val="64"/>
          <w:szCs w:val="64"/>
        </w:rPr>
        <w:t xml:space="preserve"> </w:t>
      </w:r>
      <w:r>
        <w:rPr>
          <w:shadow/>
          <w:color w:val="FFFFFF"/>
          <w:spacing w:val="1"/>
          <w:sz w:val="64"/>
          <w:szCs w:val="64"/>
        </w:rPr>
        <w:t>d</w:t>
      </w:r>
      <w:r>
        <w:rPr>
          <w:shadow/>
          <w:color w:val="FFFFFF"/>
          <w:sz w:val="64"/>
          <w:szCs w:val="64"/>
        </w:rPr>
        <w:t>a</w:t>
      </w:r>
      <w:r>
        <w:rPr>
          <w:color w:val="FFFFFF"/>
          <w:sz w:val="64"/>
          <w:szCs w:val="64"/>
        </w:rPr>
        <w:t xml:space="preserve"> </w:t>
      </w:r>
      <w:r>
        <w:rPr>
          <w:shadow/>
          <w:color w:val="FFFFFF"/>
          <w:spacing w:val="-1"/>
          <w:sz w:val="64"/>
          <w:szCs w:val="64"/>
        </w:rPr>
        <w:t>š</w:t>
      </w:r>
      <w:r>
        <w:rPr>
          <w:shadow/>
          <w:color w:val="FFFFFF"/>
          <w:spacing w:val="1"/>
          <w:sz w:val="64"/>
          <w:szCs w:val="64"/>
        </w:rPr>
        <w:t>tampat</w:t>
      </w:r>
      <w:r>
        <w:rPr>
          <w:shadow/>
          <w:color w:val="FFFFFF"/>
          <w:sz w:val="64"/>
          <w:szCs w:val="64"/>
        </w:rPr>
        <w:t>e</w:t>
      </w:r>
      <w:r>
        <w:rPr>
          <w:color w:val="FFFFFF"/>
          <w:spacing w:val="-2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i</w:t>
      </w:r>
      <w:r>
        <w:rPr>
          <w:color w:val="FFFFFF"/>
          <w:sz w:val="64"/>
          <w:szCs w:val="64"/>
        </w:rPr>
        <w:t xml:space="preserve"> </w:t>
      </w:r>
      <w:r>
        <w:rPr>
          <w:shadow/>
          <w:color w:val="FFFFFF"/>
          <w:spacing w:val="1"/>
          <w:sz w:val="64"/>
          <w:szCs w:val="64"/>
        </w:rPr>
        <w:t>k</w:t>
      </w:r>
      <w:r>
        <w:rPr>
          <w:shadow/>
          <w:color w:val="FFFFFF"/>
          <w:sz w:val="64"/>
          <w:szCs w:val="64"/>
        </w:rPr>
        <w:t>liknete</w:t>
      </w:r>
      <w:r>
        <w:rPr>
          <w:color w:val="FFFFFF"/>
          <w:spacing w:val="-3"/>
          <w:sz w:val="64"/>
          <w:szCs w:val="64"/>
        </w:rPr>
        <w:t xml:space="preserve"> </w:t>
      </w:r>
      <w:proofErr w:type="gramStart"/>
      <w:r>
        <w:rPr>
          <w:shadow/>
          <w:color w:val="FFFFFF"/>
          <w:sz w:val="64"/>
          <w:szCs w:val="64"/>
        </w:rPr>
        <w:t>na</w:t>
      </w:r>
      <w:proofErr w:type="gramEnd"/>
      <w:r>
        <w:rPr>
          <w:color w:val="FFFFFF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ikonu</w:t>
      </w:r>
      <w:r>
        <w:rPr>
          <w:color w:val="FFFFFF"/>
          <w:spacing w:val="-15"/>
          <w:sz w:val="64"/>
          <w:szCs w:val="64"/>
        </w:rPr>
        <w:t xml:space="preserve"> </w:t>
      </w:r>
      <w:r>
        <w:rPr>
          <w:b/>
          <w:shadow/>
          <w:color w:val="FFFFFF"/>
          <w:sz w:val="64"/>
          <w:szCs w:val="64"/>
        </w:rPr>
        <w:t>Print</w:t>
      </w:r>
      <w:r>
        <w:rPr>
          <w:b/>
          <w:color w:val="FFFFFF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na</w:t>
      </w:r>
      <w:r>
        <w:rPr>
          <w:color w:val="FFFFFF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toolbar</w:t>
      </w:r>
      <w:r>
        <w:rPr>
          <w:shadow/>
          <w:color w:val="FFFFFF"/>
          <w:spacing w:val="-1"/>
          <w:sz w:val="64"/>
          <w:szCs w:val="64"/>
        </w:rPr>
        <w:t>-</w:t>
      </w:r>
      <w:r>
        <w:rPr>
          <w:shadow/>
          <w:color w:val="FFFFFF"/>
          <w:sz w:val="64"/>
          <w:szCs w:val="64"/>
        </w:rPr>
        <w:t>u</w:t>
      </w:r>
      <w:r>
        <w:rPr>
          <w:color w:val="FFFFFF"/>
          <w:spacing w:val="-5"/>
          <w:sz w:val="64"/>
          <w:szCs w:val="64"/>
        </w:rPr>
        <w:t xml:space="preserve"> </w:t>
      </w:r>
      <w:r>
        <w:rPr>
          <w:shadow/>
          <w:color w:val="FFFFFF"/>
          <w:w w:val="177"/>
          <w:sz w:val="64"/>
          <w:szCs w:val="64"/>
        </w:rPr>
        <w:t>¬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2" w:line="260" w:lineRule="exact"/>
        <w:rPr>
          <w:sz w:val="26"/>
          <w:szCs w:val="26"/>
        </w:rPr>
      </w:pPr>
    </w:p>
    <w:p w:rsidR="00D6013A" w:rsidRDefault="00415140">
      <w:pPr>
        <w:ind w:left="105"/>
        <w:rPr>
          <w:sz w:val="64"/>
          <w:szCs w:val="64"/>
        </w:rPr>
      </w:pPr>
      <w:r>
        <w:rPr>
          <w:b/>
          <w:shadow/>
          <w:color w:val="FFFFFF"/>
          <w:spacing w:val="1"/>
          <w:sz w:val="64"/>
          <w:szCs w:val="64"/>
        </w:rPr>
        <w:t>Brisa</w:t>
      </w:r>
      <w:r>
        <w:rPr>
          <w:b/>
          <w:shadow/>
          <w:color w:val="FFFFFF"/>
          <w:spacing w:val="-1"/>
          <w:sz w:val="64"/>
          <w:szCs w:val="64"/>
        </w:rPr>
        <w:t>nj</w:t>
      </w:r>
      <w:r>
        <w:rPr>
          <w:b/>
          <w:shadow/>
          <w:color w:val="FFFFFF"/>
          <w:sz w:val="64"/>
          <w:szCs w:val="64"/>
        </w:rPr>
        <w:t>e</w:t>
      </w:r>
      <w:r>
        <w:rPr>
          <w:b/>
          <w:color w:val="FFFFFF"/>
          <w:spacing w:val="-6"/>
          <w:sz w:val="64"/>
          <w:szCs w:val="64"/>
        </w:rPr>
        <w:t xml:space="preserve"> </w:t>
      </w:r>
      <w:r>
        <w:rPr>
          <w:b/>
          <w:shadow/>
          <w:color w:val="FFFFFF"/>
          <w:sz w:val="64"/>
          <w:szCs w:val="64"/>
        </w:rPr>
        <w:t>poruka</w:t>
      </w:r>
    </w:p>
    <w:p w:rsidR="00D6013A" w:rsidRDefault="00D6013A">
      <w:pPr>
        <w:spacing w:before="7" w:line="160" w:lineRule="exact"/>
        <w:rPr>
          <w:sz w:val="16"/>
          <w:szCs w:val="16"/>
        </w:rPr>
      </w:pPr>
    </w:p>
    <w:p w:rsidR="00D6013A" w:rsidRDefault="00415140">
      <w:pPr>
        <w:ind w:left="825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Selektujete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koju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22"/>
          <w:sz w:val="56"/>
          <w:szCs w:val="56"/>
        </w:rPr>
        <w:t>ž</w:t>
      </w:r>
      <w:r>
        <w:rPr>
          <w:color w:val="000000"/>
          <w:spacing w:val="-1"/>
          <w:position w:val="-2"/>
          <w:sz w:val="56"/>
          <w:szCs w:val="56"/>
        </w:rPr>
        <w:t>elit</w:t>
      </w:r>
      <w:r>
        <w:rPr>
          <w:color w:val="000000"/>
          <w:position w:val="-2"/>
          <w:sz w:val="56"/>
          <w:szCs w:val="56"/>
        </w:rPr>
        <w:t xml:space="preserve">e </w:t>
      </w:r>
      <w:r>
        <w:rPr>
          <w:shadow/>
          <w:color w:val="FFFFFF"/>
          <w:spacing w:val="-1"/>
          <w:sz w:val="56"/>
          <w:szCs w:val="56"/>
        </w:rPr>
        <w:t>izbrisati</w:t>
      </w:r>
    </w:p>
    <w:p w:rsidR="00D6013A" w:rsidRDefault="00D6013A">
      <w:pPr>
        <w:spacing w:before="4" w:line="140" w:lineRule="exact"/>
        <w:rPr>
          <w:sz w:val="14"/>
          <w:szCs w:val="14"/>
        </w:rPr>
      </w:pPr>
    </w:p>
    <w:p w:rsidR="00D6013A" w:rsidRDefault="00415140">
      <w:pPr>
        <w:spacing w:line="620" w:lineRule="exact"/>
        <w:ind w:left="825"/>
        <w:rPr>
          <w:rFonts w:ascii="Wingdings" w:eastAsia="Wingdings" w:hAnsi="Wingdings" w:cs="Wingdings"/>
          <w:sz w:val="56"/>
          <w:szCs w:val="56"/>
        </w:rPr>
      </w:pPr>
      <w:r>
        <w:rPr>
          <w:shadow/>
          <w:color w:val="FFFFFF"/>
          <w:position w:val="-2"/>
          <w:sz w:val="56"/>
          <w:szCs w:val="56"/>
        </w:rPr>
        <w:t>Kliknite</w:t>
      </w:r>
      <w:r>
        <w:rPr>
          <w:color w:val="FFFFFF"/>
          <w:position w:val="-2"/>
          <w:sz w:val="56"/>
          <w:szCs w:val="56"/>
        </w:rPr>
        <w:t xml:space="preserve"> </w:t>
      </w:r>
      <w:proofErr w:type="gramStart"/>
      <w:r>
        <w:rPr>
          <w:shadow/>
          <w:color w:val="FFFFFF"/>
          <w:position w:val="-2"/>
          <w:sz w:val="56"/>
          <w:szCs w:val="56"/>
        </w:rPr>
        <w:t>na</w:t>
      </w:r>
      <w:proofErr w:type="gramEnd"/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ikonu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position w:val="-2"/>
          <w:sz w:val="56"/>
          <w:szCs w:val="56"/>
        </w:rPr>
        <w:t>Dilete</w:t>
      </w:r>
      <w:r>
        <w:rPr>
          <w:b/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2"/>
          <w:sz w:val="56"/>
          <w:szCs w:val="56"/>
        </w:rPr>
        <w:t>n</w:t>
      </w:r>
      <w:r>
        <w:rPr>
          <w:shadow/>
          <w:color w:val="FFFFFF"/>
          <w:position w:val="-2"/>
          <w:sz w:val="56"/>
          <w:szCs w:val="56"/>
        </w:rPr>
        <w:t>a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2"/>
          <w:sz w:val="56"/>
          <w:szCs w:val="56"/>
        </w:rPr>
        <w:t>toolba</w:t>
      </w:r>
      <w:r>
        <w:rPr>
          <w:shadow/>
          <w:color w:val="FFFFFF"/>
          <w:spacing w:val="1"/>
          <w:position w:val="-2"/>
          <w:sz w:val="56"/>
          <w:szCs w:val="56"/>
        </w:rPr>
        <w:t>r-</w:t>
      </w:r>
      <w:r>
        <w:rPr>
          <w:shadow/>
          <w:color w:val="FFFFFF"/>
          <w:spacing w:val="-1"/>
          <w:position w:val="-2"/>
          <w:sz w:val="56"/>
          <w:szCs w:val="56"/>
        </w:rPr>
        <w:t>u</w:t>
      </w:r>
      <w:r>
        <w:rPr>
          <w:shadow/>
          <w:color w:val="FFFFFF"/>
          <w:position w:val="-2"/>
          <w:sz w:val="56"/>
          <w:szCs w:val="56"/>
        </w:rPr>
        <w:t>:</w:t>
      </w:r>
      <w:r>
        <w:rPr>
          <w:color w:val="FFFFFF"/>
          <w:position w:val="-2"/>
          <w:sz w:val="56"/>
          <w:szCs w:val="56"/>
        </w:rPr>
        <w:t xml:space="preserve"> </w:t>
      </w:r>
    </w:p>
    <w:p w:rsidR="00D6013A" w:rsidRDefault="00D6013A">
      <w:pPr>
        <w:spacing w:before="7" w:line="180" w:lineRule="exact"/>
        <w:rPr>
          <w:sz w:val="18"/>
          <w:szCs w:val="18"/>
        </w:rPr>
        <w:sectPr w:rsidR="00D6013A">
          <w:pgSz w:w="15840" w:h="12240" w:orient="landscape"/>
          <w:pgMar w:top="1100" w:right="1640" w:bottom="280" w:left="1840" w:header="720" w:footer="720" w:gutter="0"/>
          <w:cols w:space="720"/>
        </w:sectPr>
      </w:pPr>
    </w:p>
    <w:p w:rsidR="00D6013A" w:rsidRDefault="00415140">
      <w:pPr>
        <w:spacing w:line="620" w:lineRule="exact"/>
        <w:ind w:left="825" w:right="-104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lastRenderedPageBreak/>
        <w:t>Poruka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je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sad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prem</w:t>
      </w:r>
      <w:r>
        <w:rPr>
          <w:shadow/>
          <w:color w:val="FFFFFF"/>
          <w:spacing w:val="-1"/>
          <w:position w:val="-1"/>
          <w:sz w:val="56"/>
          <w:szCs w:val="56"/>
        </w:rPr>
        <w:t>eš</w:t>
      </w:r>
      <w:r>
        <w:rPr>
          <w:shadow/>
          <w:color w:val="FFFFFF"/>
          <w:position w:val="-1"/>
          <w:sz w:val="56"/>
          <w:szCs w:val="56"/>
        </w:rPr>
        <w:t>tena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u</w:t>
      </w:r>
    </w:p>
    <w:p w:rsidR="00D6013A" w:rsidRDefault="00415140">
      <w:pPr>
        <w:spacing w:before="11"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folder</w:t>
      </w:r>
      <w:proofErr w:type="gramEnd"/>
    </w:p>
    <w:p w:rsidR="00D6013A" w:rsidRDefault="00415140">
      <w:pPr>
        <w:spacing w:before="11" w:line="6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40" w:bottom="280" w:left="1840" w:header="720" w:footer="720" w:gutter="0"/>
          <w:cols w:num="3" w:space="720" w:equalWidth="0">
            <w:col w:w="6948" w:space="163"/>
            <w:col w:w="1338" w:space="136"/>
            <w:col w:w="3775"/>
          </w:cols>
        </w:sectPr>
      </w:pPr>
      <w:r>
        <w:br w:type="column"/>
      </w:r>
      <w:proofErr w:type="gramStart"/>
      <w:r>
        <w:rPr>
          <w:b/>
          <w:position w:val="-2"/>
          <w:sz w:val="56"/>
          <w:szCs w:val="56"/>
        </w:rPr>
        <w:lastRenderedPageBreak/>
        <w:t>Deleted Item</w:t>
      </w:r>
      <w:r>
        <w:rPr>
          <w:b/>
          <w:spacing w:val="-2"/>
          <w:position w:val="-2"/>
          <w:sz w:val="56"/>
          <w:szCs w:val="56"/>
        </w:rPr>
        <w:t>s</w:t>
      </w:r>
      <w:r>
        <w:rPr>
          <w:position w:val="-2"/>
          <w:sz w:val="56"/>
          <w:szCs w:val="56"/>
        </w:rPr>
        <w:t>.</w:t>
      </w:r>
      <w:proofErr w:type="gramEnd"/>
    </w:p>
    <w:p w:rsidR="00D6013A" w:rsidRDefault="00415140">
      <w:pPr>
        <w:spacing w:before="17"/>
        <w:ind w:left="825" w:right="-104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lastRenderedPageBreak/>
        <w:t>Ukoliko</w:t>
      </w:r>
    </w:p>
    <w:p w:rsidR="00D6013A" w:rsidRDefault="00415140">
      <w:pPr>
        <w:spacing w:before="39"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ste</w:t>
      </w:r>
      <w:proofErr w:type="gramEnd"/>
    </w:p>
    <w:p w:rsidR="00D6013A" w:rsidRDefault="00415140">
      <w:pPr>
        <w:spacing w:before="17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40" w:bottom="280" w:left="1840" w:header="720" w:footer="720" w:gutter="0"/>
          <w:cols w:num="3" w:space="720" w:equalWidth="0">
            <w:col w:w="2661" w:space="162"/>
            <w:col w:w="623" w:space="116"/>
            <w:col w:w="8798"/>
          </w:cols>
        </w:sectPr>
      </w:pPr>
      <w:r>
        <w:br w:type="column"/>
      </w:r>
      <w:proofErr w:type="gramStart"/>
      <w:r>
        <w:rPr>
          <w:shadow/>
          <w:color w:val="FFFFFF"/>
          <w:sz w:val="56"/>
          <w:szCs w:val="56"/>
        </w:rPr>
        <w:lastRenderedPageBreak/>
        <w:t>gr</w:t>
      </w:r>
      <w:r>
        <w:rPr>
          <w:shadow/>
          <w:color w:val="FFFFFF"/>
          <w:spacing w:val="-2"/>
          <w:sz w:val="56"/>
          <w:szCs w:val="56"/>
        </w:rPr>
        <w:t>e</w:t>
      </w:r>
      <w:r>
        <w:rPr>
          <w:shadow/>
          <w:color w:val="FFFFFF"/>
          <w:sz w:val="56"/>
          <w:szCs w:val="56"/>
        </w:rPr>
        <w:t>škom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izbrisali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poruku,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m</w:t>
      </w:r>
      <w:r>
        <w:rPr>
          <w:shadow/>
          <w:color w:val="FFFFFF"/>
          <w:spacing w:val="-1"/>
          <w:sz w:val="56"/>
          <w:szCs w:val="56"/>
        </w:rPr>
        <w:t>o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je</w:t>
      </w:r>
    </w:p>
    <w:p w:rsidR="00D6013A" w:rsidRDefault="00D6013A">
      <w:pPr>
        <w:spacing w:before="18" w:line="250" w:lineRule="auto"/>
        <w:ind w:left="825" w:right="-97"/>
        <w:rPr>
          <w:sz w:val="56"/>
          <w:szCs w:val="56"/>
        </w:rPr>
      </w:pPr>
      <w:r w:rsidRPr="00D6013A">
        <w:lastRenderedPageBreak/>
        <w:pict>
          <v:group id="_x0000_s1651" style="position:absolute;left:0;text-align:left;margin-left:35.5pt;margin-top:35.5pt;width:721pt;height:541pt;z-index:-2876;mso-position-horizontal-relative:page;mso-position-vertical-relative:page" coordorigin="710,710" coordsize="14420,10820">
            <v:shape id="_x0000_s1673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672" type="#_x0000_t75" style="position:absolute;left:5039;top:7328;width:7207;height:4181">
              <v:imagedata r:id="rId5" o:title=""/>
            </v:shape>
            <v:shape id="_x0000_s1671" type="#_x0000_t75" style="position:absolute;left:11144;top:7397;width:3149;height:2029">
              <v:imagedata r:id="rId6" o:title=""/>
            </v:shape>
            <v:shape id="_x0000_s1670" type="#_x0000_t75" style="position:absolute;left:7969;top:9084;width:7124;height:2425">
              <v:imagedata r:id="rId7" o:title=""/>
            </v:shape>
            <v:shape id="_x0000_s1669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668" type="#_x0000_t75" style="position:absolute;left:11971;top:6511;width:3122;height:1350">
              <v:imagedata r:id="rId8" o:title=""/>
            </v:shape>
            <v:shape id="_x0000_s1667" type="#_x0000_t75" style="position:absolute;left:9024;top:4072;width:4565;height:3845">
              <v:imagedata r:id="rId9" o:title=""/>
            </v:shape>
            <v:shape id="_x0000_s1666" type="#_x0000_t75" style="position:absolute;left:718;top:718;width:14400;height:4445">
              <v:imagedata r:id="rId10" o:title=""/>
            </v:shape>
            <v:shape id="_x0000_s1665" style="position:absolute;left:4117;top:1836;width:7657;height:0" coordorigin="4117,1836" coordsize="7657,0" path="m11774,1836r-7657,e" filled="f" strokeweight="3.1pt">
              <v:path arrowok="t"/>
            </v:shape>
            <v:shape id="_x0000_s1664" style="position:absolute;left:4091;top:1810;width:7657;height:0" coordorigin="4091,1810" coordsize="7657,0" path="m11748,1810r-7657,e" filled="f" strokecolor="#e5e5ff" strokeweight="3.1pt">
              <v:path arrowok="t"/>
            </v:shape>
            <v:shape id="_x0000_s1663" type="#_x0000_t75" style="position:absolute;left:2041;top:2696;width:227;height:227">
              <v:imagedata r:id="rId23" o:title=""/>
            </v:shape>
            <v:shape id="_x0000_s1662" style="position:absolute;left:7296;top:3864;width:1421;height:0" coordorigin="7296,3864" coordsize="1421,0" path="m8717,3864r-1421,e" filled="f" strokeweight="3.1pt">
              <v:path arrowok="t"/>
            </v:shape>
            <v:shape id="_x0000_s1661" style="position:absolute;left:7270;top:3838;width:1421;height:0" coordorigin="7270,3838" coordsize="1421,0" path="m8690,3838r-1420,e" filled="f" strokecolor="white" strokeweight="3.1pt">
              <v:path arrowok="t"/>
            </v:shape>
            <v:shape id="_x0000_s1660" style="position:absolute;left:1972;top:5704;width:4462;height:0" coordorigin="1972,5704" coordsize="4462,0" path="m6433,5704r-4461,e" filled="f" strokeweight="3.1pt">
              <v:path arrowok="t"/>
            </v:shape>
            <v:shape id="_x0000_s1659" style="position:absolute;left:1945;top:5677;width:4462;height:0" coordorigin="1945,5677" coordsize="4462,0" path="m6407,5677r-4462,e" filled="f" strokecolor="white" strokeweight="3.1pt">
              <v:path arrowok="t"/>
            </v:shape>
            <v:shape id="_x0000_s1658" type="#_x0000_t75" style="position:absolute;left:2029;top:6156;width:205;height:205">
              <v:imagedata r:id="rId24" o:title=""/>
            </v:shape>
            <v:shape id="_x0000_s1657" type="#_x0000_t75" style="position:absolute;left:2029;top:6954;width:205;height:205">
              <v:imagedata r:id="rId24" o:title=""/>
            </v:shape>
            <v:shape id="_x0000_s1656" style="position:absolute;left:6744;top:7323;width:1398;height:0" coordorigin="6744,7323" coordsize="1398,0" path="m8142,7323r-1398,e" filled="f" strokeweight="2.68pt">
              <v:path arrowok="t"/>
            </v:shape>
            <v:shape id="_x0000_s1655" style="position:absolute;left:6721;top:7300;width:1398;height:0" coordorigin="6721,7300" coordsize="1398,0" path="m8119,7300r-1398,e" filled="f" strokecolor="white" strokeweight="2.68pt">
              <v:path arrowok="t"/>
            </v:shape>
            <v:shape id="_x0000_s1654" type="#_x0000_t75" style="position:absolute;left:2029;top:7752;width:205;height:228">
              <v:imagedata r:id="rId20" o:title=""/>
            </v:shape>
            <v:shape id="_x0000_s1653" style="position:absolute;left:10424;top:8131;width:3280;height:0" coordorigin="10424,8131" coordsize="3280,0" path="m13704,8131r-3280,e" filled="f" strokeweight="2.68pt">
              <v:path arrowok="t"/>
            </v:shape>
            <v:shape id="_x0000_s1652" style="position:absolute;left:10402;top:8108;width:3280;height:0" coordorigin="10402,8108" coordsize="3280,0" path="m13681,8108r-3279,e" filled="f" strokecolor="white" strokeweight="2.68pt">
              <v:path arrowok="t"/>
            </v:shape>
            <w10:wrap anchorx="page" anchory="page"/>
          </v:group>
        </w:pict>
      </w:r>
      <w:r w:rsidRPr="00D6013A">
        <w:pict>
          <v:shape id="_x0000_s1650" type="#_x0000_t202" style="position:absolute;left:0;text-align:left;margin-left:398.45pt;margin-top:454.2pt;width:356.2pt;height:121.25pt;z-index:-2877;mso-position-horizontal-relative:page;mso-position-vertical-relative:page" filled="f" stroked="f">
            <v:textbox style="mso-next-textbox:#_x0000_s1650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hadow/>
          <w:color w:val="FFFFFF"/>
          <w:sz w:val="56"/>
          <w:szCs w:val="56"/>
        </w:rPr>
        <w:t>prona</w:t>
      </w:r>
      <w:r w:rsidR="00415140">
        <w:rPr>
          <w:shadow/>
          <w:color w:val="FFFFFF"/>
          <w:spacing w:val="-1"/>
          <w:sz w:val="56"/>
          <w:szCs w:val="56"/>
        </w:rPr>
        <w:t>đ</w:t>
      </w:r>
      <w:r w:rsidR="00415140">
        <w:rPr>
          <w:shadow/>
          <w:color w:val="FFFFFF"/>
          <w:sz w:val="56"/>
          <w:szCs w:val="56"/>
        </w:rPr>
        <w:t>ete</w:t>
      </w:r>
      <w:proofErr w:type="gramEnd"/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u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ovom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bris</w:t>
      </w:r>
      <w:r w:rsidR="00415140">
        <w:rPr>
          <w:shadow/>
          <w:color w:val="FFFFFF"/>
          <w:spacing w:val="-1"/>
          <w:sz w:val="56"/>
          <w:szCs w:val="56"/>
        </w:rPr>
        <w:t>a</w:t>
      </w:r>
      <w:r w:rsidR="00415140">
        <w:rPr>
          <w:shadow/>
          <w:color w:val="FFFFFF"/>
          <w:spacing w:val="1"/>
          <w:sz w:val="56"/>
          <w:szCs w:val="56"/>
        </w:rPr>
        <w:t>nj</w:t>
      </w:r>
      <w:r w:rsidR="00415140">
        <w:rPr>
          <w:shadow/>
          <w:color w:val="FFFFFF"/>
          <w:sz w:val="56"/>
          <w:szCs w:val="56"/>
        </w:rPr>
        <w:t>a</w:t>
      </w:r>
    </w:p>
    <w:p w:rsidR="00D6013A" w:rsidRDefault="00415140">
      <w:pPr>
        <w:spacing w:before="41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z w:val="56"/>
          <w:szCs w:val="56"/>
        </w:rPr>
        <w:lastRenderedPageBreak/>
        <w:t>folderu</w:t>
      </w:r>
      <w:proofErr w:type="gramEnd"/>
    </w:p>
    <w:p w:rsidR="00D6013A" w:rsidRDefault="00415140">
      <w:pPr>
        <w:spacing w:before="18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40" w:bottom="280" w:left="1840" w:header="720" w:footer="720" w:gutter="0"/>
          <w:cols w:num="3" w:space="720" w:equalWidth="0">
            <w:col w:w="4867" w:space="162"/>
            <w:col w:w="1616" w:space="116"/>
            <w:col w:w="5599"/>
          </w:cols>
        </w:sectPr>
      </w:pPr>
      <w:r>
        <w:br w:type="column"/>
      </w:r>
      <w:proofErr w:type="gramStart"/>
      <w:r>
        <w:rPr>
          <w:shadow/>
          <w:color w:val="FFFFFF"/>
          <w:sz w:val="56"/>
          <w:szCs w:val="56"/>
        </w:rPr>
        <w:lastRenderedPageBreak/>
        <w:t>i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pon</w:t>
      </w:r>
      <w:r>
        <w:rPr>
          <w:shadow/>
          <w:color w:val="FFFFFF"/>
          <w:spacing w:val="-2"/>
          <w:sz w:val="56"/>
          <w:szCs w:val="56"/>
        </w:rPr>
        <w:t>i</w:t>
      </w:r>
      <w:r>
        <w:rPr>
          <w:shadow/>
          <w:color w:val="FFFFFF"/>
          <w:sz w:val="56"/>
          <w:szCs w:val="56"/>
        </w:rPr>
        <w:t>š</w:t>
      </w:r>
      <w:r>
        <w:rPr>
          <w:shadow/>
          <w:color w:val="FFFFFF"/>
          <w:spacing w:val="-1"/>
          <w:sz w:val="56"/>
          <w:szCs w:val="56"/>
        </w:rPr>
        <w:t>tit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operaciju</w:t>
      </w:r>
    </w:p>
    <w:p w:rsidR="00D6013A" w:rsidRDefault="00415140">
      <w:pPr>
        <w:spacing w:before="12" w:line="720" w:lineRule="exact"/>
        <w:ind w:left="2845"/>
        <w:rPr>
          <w:sz w:val="64"/>
          <w:szCs w:val="64"/>
        </w:rPr>
      </w:pPr>
      <w:r>
        <w:rPr>
          <w:b/>
          <w:shadow/>
          <w:color w:val="E5E5FF"/>
          <w:position w:val="-2"/>
          <w:sz w:val="64"/>
          <w:szCs w:val="64"/>
        </w:rPr>
        <w:lastRenderedPageBreak/>
        <w:t>Osnovna</w:t>
      </w:r>
      <w:r>
        <w:rPr>
          <w:b/>
          <w:color w:val="E5E5FF"/>
          <w:spacing w:val="-24"/>
          <w:position w:val="-2"/>
          <w:sz w:val="64"/>
          <w:szCs w:val="64"/>
        </w:rPr>
        <w:t xml:space="preserve"> </w:t>
      </w:r>
      <w:r>
        <w:rPr>
          <w:b/>
          <w:shadow/>
          <w:color w:val="E5E5FF"/>
          <w:position w:val="-2"/>
          <w:sz w:val="64"/>
          <w:szCs w:val="64"/>
        </w:rPr>
        <w:t>pod</w:t>
      </w:r>
      <w:r>
        <w:rPr>
          <w:b/>
          <w:shadow/>
          <w:color w:val="E5E5FF"/>
          <w:spacing w:val="2"/>
          <w:position w:val="-2"/>
          <w:sz w:val="64"/>
          <w:szCs w:val="64"/>
        </w:rPr>
        <w:t>e</w:t>
      </w:r>
      <w:r>
        <w:rPr>
          <w:b/>
          <w:shadow/>
          <w:color w:val="E5E5FF"/>
          <w:spacing w:val="-1"/>
          <w:position w:val="-2"/>
          <w:sz w:val="64"/>
          <w:szCs w:val="64"/>
        </w:rPr>
        <w:t>š</w:t>
      </w:r>
      <w:r>
        <w:rPr>
          <w:b/>
          <w:shadow/>
          <w:color w:val="E5E5FF"/>
          <w:spacing w:val="1"/>
          <w:position w:val="-2"/>
          <w:sz w:val="64"/>
          <w:szCs w:val="64"/>
        </w:rPr>
        <w:t>ava</w:t>
      </w:r>
      <w:r>
        <w:rPr>
          <w:b/>
          <w:shadow/>
          <w:color w:val="E5E5FF"/>
          <w:spacing w:val="-1"/>
          <w:position w:val="-2"/>
          <w:sz w:val="64"/>
          <w:szCs w:val="64"/>
        </w:rPr>
        <w:t>nj</w:t>
      </w:r>
      <w:r>
        <w:rPr>
          <w:b/>
          <w:shadow/>
          <w:color w:val="E5E5FF"/>
          <w:position w:val="-2"/>
          <w:sz w:val="64"/>
          <w:szCs w:val="64"/>
        </w:rPr>
        <w:t>a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7" w:line="240" w:lineRule="exact"/>
        <w:rPr>
          <w:sz w:val="24"/>
          <w:szCs w:val="24"/>
        </w:rPr>
      </w:pPr>
    </w:p>
    <w:p w:rsidR="00D6013A" w:rsidRDefault="00415140">
      <w:pPr>
        <w:spacing w:line="700" w:lineRule="exact"/>
        <w:ind w:left="110"/>
        <w:rPr>
          <w:sz w:val="64"/>
          <w:szCs w:val="64"/>
        </w:rPr>
      </w:pPr>
      <w:r>
        <w:rPr>
          <w:b/>
          <w:shadow/>
          <w:color w:val="FFFFFF"/>
          <w:sz w:val="64"/>
          <w:szCs w:val="64"/>
        </w:rPr>
        <w:t>Izlazak</w:t>
      </w:r>
      <w:r>
        <w:rPr>
          <w:b/>
          <w:color w:val="FFFFFF"/>
          <w:sz w:val="64"/>
          <w:szCs w:val="64"/>
        </w:rPr>
        <w:t xml:space="preserve"> </w:t>
      </w:r>
      <w:r>
        <w:rPr>
          <w:b/>
          <w:shadow/>
          <w:color w:val="FFFFFF"/>
          <w:sz w:val="64"/>
          <w:szCs w:val="64"/>
        </w:rPr>
        <w:t>iz</w:t>
      </w:r>
      <w:r>
        <w:rPr>
          <w:b/>
          <w:color w:val="FFFFFF"/>
          <w:sz w:val="64"/>
          <w:szCs w:val="64"/>
        </w:rPr>
        <w:t xml:space="preserve"> </w:t>
      </w:r>
      <w:r>
        <w:rPr>
          <w:b/>
          <w:shadow/>
          <w:color w:val="FFFFFF"/>
          <w:sz w:val="64"/>
          <w:szCs w:val="64"/>
        </w:rPr>
        <w:t>programa</w:t>
      </w:r>
    </w:p>
    <w:p w:rsidR="00D6013A" w:rsidRDefault="00D6013A">
      <w:pPr>
        <w:spacing w:before="7" w:line="120" w:lineRule="exact"/>
        <w:rPr>
          <w:sz w:val="13"/>
          <w:szCs w:val="13"/>
        </w:rPr>
      </w:pPr>
    </w:p>
    <w:p w:rsidR="00D6013A" w:rsidRDefault="00415140">
      <w:pPr>
        <w:spacing w:line="600" w:lineRule="exact"/>
        <w:ind w:left="830" w:right="767"/>
        <w:rPr>
          <w:sz w:val="56"/>
          <w:szCs w:val="56"/>
        </w:rPr>
      </w:pPr>
      <w:r>
        <w:rPr>
          <w:shadow/>
          <w:color w:val="FFFFFF"/>
          <w:spacing w:val="-1"/>
          <w:sz w:val="56"/>
          <w:szCs w:val="56"/>
        </w:rPr>
        <w:t>D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bist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izaš</w:t>
      </w:r>
      <w:r>
        <w:rPr>
          <w:shadow/>
          <w:color w:val="FFFFFF"/>
          <w:sz w:val="56"/>
          <w:szCs w:val="56"/>
        </w:rPr>
        <w:t>li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iz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Outlook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Expres</w:t>
      </w:r>
      <w:r>
        <w:rPr>
          <w:shadow/>
          <w:color w:val="FFFFFF"/>
          <w:spacing w:val="1"/>
          <w:sz w:val="56"/>
          <w:szCs w:val="56"/>
        </w:rPr>
        <w:t>s</w:t>
      </w:r>
      <w:r>
        <w:rPr>
          <w:shadow/>
          <w:color w:val="FFFFFF"/>
          <w:spacing w:val="-1"/>
          <w:sz w:val="56"/>
          <w:szCs w:val="56"/>
        </w:rPr>
        <w:t>-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kliknit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pacing w:val="-1"/>
          <w:sz w:val="56"/>
          <w:szCs w:val="56"/>
        </w:rPr>
        <w:t>na</w:t>
      </w:r>
      <w:proofErr w:type="gramEnd"/>
      <w:r>
        <w:rPr>
          <w:color w:val="FFFFFF"/>
          <w:spacing w:val="-1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ikonu:</w:t>
      </w:r>
      <w:r>
        <w:rPr>
          <w:color w:val="FFFFFF"/>
          <w:sz w:val="56"/>
          <w:szCs w:val="56"/>
        </w:rPr>
        <w:t xml:space="preserve"> </w:t>
      </w:r>
      <w:r>
        <w:rPr>
          <w:color w:val="FFFFFF"/>
          <w:spacing w:val="-157"/>
          <w:w w:val="212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gor</w:t>
      </w:r>
      <w:r>
        <w:rPr>
          <w:shadow/>
          <w:color w:val="FFFFFF"/>
          <w:spacing w:val="1"/>
          <w:sz w:val="56"/>
          <w:szCs w:val="56"/>
        </w:rPr>
        <w:t>nj</w:t>
      </w:r>
      <w:r>
        <w:rPr>
          <w:shadow/>
          <w:color w:val="FFFFFF"/>
          <w:sz w:val="56"/>
          <w:szCs w:val="56"/>
        </w:rPr>
        <w:t>em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desnom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uglu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prozora,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ili</w:t>
      </w:r>
    </w:p>
    <w:p w:rsidR="00D6013A" w:rsidRDefault="00415140">
      <w:pPr>
        <w:spacing w:before="99"/>
        <w:ind w:left="853"/>
        <w:rPr>
          <w:sz w:val="56"/>
          <w:szCs w:val="56"/>
        </w:rPr>
      </w:pPr>
      <w:r>
        <w:rPr>
          <w:sz w:val="56"/>
          <w:szCs w:val="56"/>
        </w:rPr>
        <w:t xml:space="preserve">U meniju </w:t>
      </w:r>
      <w:r>
        <w:rPr>
          <w:b/>
          <w:sz w:val="56"/>
          <w:szCs w:val="56"/>
        </w:rPr>
        <w:t xml:space="preserve">File </w:t>
      </w:r>
      <w:r>
        <w:rPr>
          <w:spacing w:val="-1"/>
          <w:sz w:val="56"/>
          <w:szCs w:val="56"/>
        </w:rPr>
        <w:t>izaberit</w:t>
      </w:r>
      <w:r>
        <w:rPr>
          <w:sz w:val="56"/>
          <w:szCs w:val="56"/>
        </w:rPr>
        <w:t xml:space="preserve">e </w:t>
      </w:r>
      <w:r>
        <w:rPr>
          <w:spacing w:val="-1"/>
          <w:sz w:val="56"/>
          <w:szCs w:val="56"/>
        </w:rPr>
        <w:t>opcij</w:t>
      </w:r>
      <w:r>
        <w:rPr>
          <w:sz w:val="56"/>
          <w:szCs w:val="56"/>
        </w:rPr>
        <w:t xml:space="preserve">u </w:t>
      </w:r>
      <w:r>
        <w:rPr>
          <w:b/>
          <w:shadow/>
          <w:color w:val="FFFFFF"/>
          <w:position w:val="2"/>
          <w:sz w:val="56"/>
          <w:szCs w:val="56"/>
        </w:rPr>
        <w:t>Exit</w:t>
      </w:r>
    </w:p>
    <w:p w:rsidR="00D6013A" w:rsidRDefault="00415140">
      <w:pPr>
        <w:spacing w:before="73"/>
        <w:ind w:left="110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>Osnovna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pode</w:t>
      </w:r>
      <w:r>
        <w:rPr>
          <w:b/>
          <w:shadow/>
          <w:color w:val="FFFFFF"/>
          <w:spacing w:val="-1"/>
          <w:sz w:val="56"/>
          <w:szCs w:val="56"/>
        </w:rPr>
        <w:t>šav</w:t>
      </w:r>
      <w:r>
        <w:rPr>
          <w:b/>
          <w:shadow/>
          <w:color w:val="FFFFFF"/>
          <w:spacing w:val="1"/>
          <w:sz w:val="56"/>
          <w:szCs w:val="56"/>
        </w:rPr>
        <w:t>a</w:t>
      </w:r>
      <w:r>
        <w:rPr>
          <w:b/>
          <w:shadow/>
          <w:color w:val="FFFFFF"/>
          <w:sz w:val="56"/>
          <w:szCs w:val="56"/>
        </w:rPr>
        <w:t>nja</w:t>
      </w:r>
    </w:p>
    <w:p w:rsidR="00D6013A" w:rsidRDefault="00415140">
      <w:pPr>
        <w:spacing w:before="95" w:line="640" w:lineRule="exact"/>
        <w:ind w:left="830"/>
        <w:rPr>
          <w:sz w:val="56"/>
          <w:szCs w:val="56"/>
        </w:rPr>
        <w:sectPr w:rsidR="00D6013A">
          <w:pgSz w:w="15840" w:h="12240" w:orient="landscape"/>
          <w:pgMar w:top="1100" w:right="1520" w:bottom="280" w:left="2080" w:header="720" w:footer="720" w:gutter="0"/>
          <w:cols w:space="720"/>
        </w:sectPr>
      </w:pP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meniju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View</w:t>
      </w:r>
      <w:r>
        <w:rPr>
          <w:b/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selektujt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opcij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Current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View</w:t>
      </w:r>
      <w:r>
        <w:rPr>
          <w:b/>
          <w:color w:val="FFFFFF"/>
          <w:spacing w:val="23"/>
          <w:sz w:val="56"/>
          <w:szCs w:val="56"/>
        </w:rPr>
        <w:t xml:space="preserve"> </w:t>
      </w:r>
      <w:r>
        <w:rPr>
          <w:color w:val="000000"/>
          <w:position w:val="-2"/>
          <w:sz w:val="56"/>
          <w:szCs w:val="56"/>
        </w:rPr>
        <w:t>a</w:t>
      </w:r>
    </w:p>
    <w:p w:rsidR="00D6013A" w:rsidRDefault="00415140">
      <w:pPr>
        <w:spacing w:line="580" w:lineRule="exact"/>
        <w:ind w:left="830" w:right="-104"/>
        <w:rPr>
          <w:sz w:val="56"/>
          <w:szCs w:val="56"/>
        </w:rPr>
      </w:pPr>
      <w:proofErr w:type="gramStart"/>
      <w:r>
        <w:rPr>
          <w:shadow/>
          <w:color w:val="FFFFFF"/>
          <w:spacing w:val="-1"/>
          <w:sz w:val="56"/>
          <w:szCs w:val="56"/>
        </w:rPr>
        <w:lastRenderedPageBreak/>
        <w:t>zati</w:t>
      </w:r>
      <w:r>
        <w:rPr>
          <w:shadow/>
          <w:color w:val="FFFFFF"/>
          <w:sz w:val="56"/>
          <w:szCs w:val="56"/>
        </w:rPr>
        <w:t>m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na</w:t>
      </w:r>
    </w:p>
    <w:p w:rsidR="00D6013A" w:rsidRDefault="00415140">
      <w:pPr>
        <w:spacing w:line="60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pacing w:val="-1"/>
          <w:position w:val="-1"/>
          <w:sz w:val="56"/>
          <w:szCs w:val="56"/>
        </w:rPr>
        <w:lastRenderedPageBreak/>
        <w:t>submeniju</w:t>
      </w:r>
      <w:proofErr w:type="gramEnd"/>
    </w:p>
    <w:p w:rsidR="00D6013A" w:rsidRDefault="00415140">
      <w:pPr>
        <w:spacing w:line="58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520" w:bottom="280" w:left="2080" w:header="720" w:footer="720" w:gutter="0"/>
          <w:cols w:num="3" w:space="720" w:equalWidth="0">
            <w:col w:w="2740" w:space="162"/>
            <w:col w:w="2330" w:space="117"/>
            <w:col w:w="6891"/>
          </w:cols>
        </w:sectPr>
      </w:pPr>
      <w:r>
        <w:br w:type="column"/>
      </w:r>
      <w:proofErr w:type="gramStart"/>
      <w:r>
        <w:rPr>
          <w:shadow/>
          <w:color w:val="FFFFFF"/>
          <w:spacing w:val="-1"/>
          <w:sz w:val="56"/>
          <w:szCs w:val="56"/>
        </w:rPr>
        <w:lastRenderedPageBreak/>
        <w:t>podesit</w:t>
      </w:r>
      <w:r>
        <w:rPr>
          <w:shadow/>
          <w:color w:val="FFFFFF"/>
          <w:sz w:val="56"/>
          <w:szCs w:val="56"/>
        </w:rPr>
        <w:t>e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sadr</w:t>
      </w:r>
      <w:r>
        <w:rPr>
          <w:shadow/>
          <w:color w:val="FFFFFF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a</w:t>
      </w:r>
      <w:r>
        <w:rPr>
          <w:shadow/>
          <w:color w:val="FFFFFF"/>
          <w:sz w:val="56"/>
          <w:szCs w:val="56"/>
        </w:rPr>
        <w:t>j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izgled</w:t>
      </w:r>
    </w:p>
    <w:p w:rsidR="00D6013A" w:rsidRDefault="00415140">
      <w:pPr>
        <w:spacing w:line="600" w:lineRule="exact"/>
        <w:ind w:left="830" w:right="-109"/>
        <w:rPr>
          <w:sz w:val="56"/>
          <w:szCs w:val="56"/>
        </w:rPr>
      </w:pPr>
      <w:r>
        <w:rPr>
          <w:shadow/>
          <w:color w:val="FFFFFF"/>
          <w:position w:val="1"/>
          <w:sz w:val="56"/>
          <w:szCs w:val="56"/>
        </w:rPr>
        <w:lastRenderedPageBreak/>
        <w:t>Outloo</w:t>
      </w:r>
      <w:r>
        <w:rPr>
          <w:shadow/>
          <w:color w:val="FFFFFF"/>
          <w:spacing w:val="1"/>
          <w:position w:val="1"/>
          <w:sz w:val="56"/>
          <w:szCs w:val="56"/>
        </w:rPr>
        <w:t>k</w:t>
      </w:r>
      <w:r>
        <w:rPr>
          <w:shadow/>
          <w:color w:val="FFFFFF"/>
          <w:spacing w:val="22"/>
          <w:position w:val="1"/>
          <w:sz w:val="56"/>
          <w:szCs w:val="56"/>
        </w:rPr>
        <w:t>-</w:t>
      </w:r>
      <w:r>
        <w:rPr>
          <w:color w:val="000000"/>
          <w:position w:val="-1"/>
          <w:sz w:val="56"/>
          <w:szCs w:val="56"/>
        </w:rPr>
        <w:t xml:space="preserve">a </w:t>
      </w:r>
      <w:r>
        <w:rPr>
          <w:shadow/>
          <w:color w:val="FFFFFF"/>
          <w:position w:val="1"/>
          <w:sz w:val="56"/>
          <w:szCs w:val="56"/>
        </w:rPr>
        <w:t>(</w:t>
      </w:r>
      <w:proofErr w:type="gramStart"/>
      <w:r>
        <w:rPr>
          <w:shadow/>
          <w:color w:val="FFFFFF"/>
          <w:position w:val="1"/>
          <w:sz w:val="56"/>
          <w:szCs w:val="56"/>
        </w:rPr>
        <w:t>npr</w:t>
      </w:r>
      <w:proofErr w:type="gramEnd"/>
      <w:r>
        <w:rPr>
          <w:shadow/>
          <w:color w:val="FFFFFF"/>
          <w:position w:val="1"/>
          <w:sz w:val="56"/>
          <w:szCs w:val="56"/>
        </w:rPr>
        <w:t>.</w:t>
      </w:r>
      <w:r>
        <w:rPr>
          <w:color w:val="FFFFFF"/>
          <w:position w:val="1"/>
          <w:sz w:val="56"/>
          <w:szCs w:val="56"/>
        </w:rPr>
        <w:t xml:space="preserve"> </w:t>
      </w:r>
      <w:r>
        <w:rPr>
          <w:shadow/>
          <w:color w:val="FFFFFF"/>
          <w:w w:val="131"/>
          <w:position w:val="1"/>
          <w:sz w:val="56"/>
          <w:szCs w:val="56"/>
        </w:rPr>
        <w:t>•</w:t>
      </w:r>
      <w:r>
        <w:rPr>
          <w:color w:val="FFFFFF"/>
          <w:spacing w:val="-19"/>
          <w:w w:val="131"/>
          <w:position w:val="1"/>
          <w:sz w:val="56"/>
          <w:szCs w:val="56"/>
        </w:rPr>
        <w:t xml:space="preserve"> </w:t>
      </w:r>
      <w:r>
        <w:rPr>
          <w:b/>
          <w:color w:val="000000"/>
          <w:position w:val="-1"/>
          <w:sz w:val="56"/>
          <w:szCs w:val="56"/>
        </w:rPr>
        <w:t>Show</w:t>
      </w:r>
    </w:p>
    <w:p w:rsidR="00D6013A" w:rsidRDefault="00415140">
      <w:pPr>
        <w:spacing w:line="600" w:lineRule="exact"/>
        <w:ind w:right="-104"/>
        <w:rPr>
          <w:sz w:val="56"/>
          <w:szCs w:val="56"/>
        </w:rPr>
      </w:pPr>
      <w:r>
        <w:br w:type="column"/>
      </w:r>
      <w:r>
        <w:rPr>
          <w:b/>
          <w:shadow/>
          <w:color w:val="FFFFFF"/>
          <w:sz w:val="56"/>
          <w:szCs w:val="56"/>
        </w:rPr>
        <w:lastRenderedPageBreak/>
        <w:t>All</w:t>
      </w:r>
    </w:p>
    <w:p w:rsidR="00D6013A" w:rsidRDefault="00415140">
      <w:pPr>
        <w:spacing w:line="60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520" w:bottom="280" w:left="2080" w:header="720" w:footer="720" w:gutter="0"/>
          <w:cols w:num="3" w:space="720" w:equalWidth="0">
            <w:col w:w="6184" w:space="116"/>
            <w:col w:w="716" w:space="162"/>
            <w:col w:w="5062"/>
          </w:cols>
        </w:sectPr>
      </w:pPr>
      <w:r>
        <w:br w:type="column"/>
      </w:r>
      <w:r>
        <w:rPr>
          <w:b/>
          <w:position w:val="-1"/>
          <w:sz w:val="56"/>
          <w:szCs w:val="56"/>
        </w:rPr>
        <w:lastRenderedPageBreak/>
        <w:t>Messag</w:t>
      </w:r>
      <w:r>
        <w:rPr>
          <w:b/>
          <w:spacing w:val="-1"/>
          <w:position w:val="-1"/>
          <w:sz w:val="56"/>
          <w:szCs w:val="56"/>
        </w:rPr>
        <w:t>e</w:t>
      </w:r>
      <w:r>
        <w:rPr>
          <w:position w:val="-1"/>
          <w:sz w:val="56"/>
          <w:szCs w:val="56"/>
        </w:rPr>
        <w:t>)</w:t>
      </w:r>
    </w:p>
    <w:p w:rsidR="00D6013A" w:rsidRDefault="00415140">
      <w:pPr>
        <w:spacing w:before="74"/>
        <w:ind w:left="830" w:right="-104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lastRenderedPageBreak/>
        <w:t>Da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bi</w:t>
      </w:r>
    </w:p>
    <w:p w:rsidR="00D6013A" w:rsidRDefault="00415140">
      <w:pPr>
        <w:spacing w:before="97"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podesili</w:t>
      </w:r>
      <w:proofErr w:type="gramEnd"/>
      <w:r>
        <w:rPr>
          <w:position w:val="-2"/>
          <w:sz w:val="56"/>
          <w:szCs w:val="56"/>
        </w:rPr>
        <w:t xml:space="preserve"> Toolbar,</w:t>
      </w:r>
    </w:p>
    <w:p w:rsidR="00D6013A" w:rsidRDefault="00415140">
      <w:pPr>
        <w:spacing w:before="74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520" w:bottom="280" w:left="2080" w:header="720" w:footer="720" w:gutter="0"/>
          <w:cols w:num="3" w:space="720" w:equalWidth="0">
            <w:col w:w="2058" w:space="162"/>
            <w:col w:w="3822" w:space="117"/>
            <w:col w:w="6081"/>
          </w:cols>
        </w:sectPr>
      </w:pPr>
      <w:r>
        <w:br w:type="column"/>
      </w:r>
      <w:proofErr w:type="gramStart"/>
      <w:r>
        <w:rPr>
          <w:shadow/>
          <w:color w:val="FFFFFF"/>
          <w:sz w:val="56"/>
          <w:szCs w:val="56"/>
        </w:rPr>
        <w:lastRenderedPageBreak/>
        <w:t>kliknite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na</w:t>
      </w:r>
      <w:r>
        <w:rPr>
          <w:color w:val="FFFFFF"/>
          <w:spacing w:val="-2"/>
          <w:sz w:val="56"/>
          <w:szCs w:val="56"/>
        </w:rPr>
        <w:t xml:space="preserve"> </w:t>
      </w:r>
      <w:r>
        <w:rPr>
          <w:shadow/>
          <w:color w:val="FFFFFF"/>
          <w:spacing w:val="1"/>
          <w:sz w:val="56"/>
          <w:szCs w:val="56"/>
        </w:rPr>
        <w:t>nj</w:t>
      </w:r>
      <w:r>
        <w:rPr>
          <w:shadow/>
          <w:color w:val="FFFFFF"/>
          <w:spacing w:val="-1"/>
          <w:sz w:val="56"/>
          <w:szCs w:val="56"/>
        </w:rPr>
        <w:t>eg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desnim</w:t>
      </w:r>
    </w:p>
    <w:p w:rsidR="00D6013A" w:rsidRDefault="00415140">
      <w:pPr>
        <w:spacing w:line="580" w:lineRule="exact"/>
        <w:ind w:left="830" w:right="-104"/>
        <w:rPr>
          <w:sz w:val="56"/>
          <w:szCs w:val="56"/>
        </w:rPr>
      </w:pPr>
      <w:proofErr w:type="gramStart"/>
      <w:r>
        <w:rPr>
          <w:shadow/>
          <w:color w:val="FFFFFF"/>
          <w:sz w:val="56"/>
          <w:szCs w:val="56"/>
        </w:rPr>
        <w:lastRenderedPageBreak/>
        <w:t>tasterom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m</w:t>
      </w:r>
      <w:r>
        <w:rPr>
          <w:shadow/>
          <w:color w:val="FFFFFF"/>
          <w:spacing w:val="-2"/>
          <w:sz w:val="56"/>
          <w:szCs w:val="56"/>
        </w:rPr>
        <w:t>i</w:t>
      </w:r>
      <w:r>
        <w:rPr>
          <w:shadow/>
          <w:color w:val="FFFFFF"/>
          <w:spacing w:val="-1"/>
          <w:sz w:val="56"/>
          <w:szCs w:val="56"/>
        </w:rPr>
        <w:t>š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</w:p>
    <w:p w:rsidR="00D6013A" w:rsidRDefault="00415140">
      <w:pPr>
        <w:spacing w:line="60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1"/>
          <w:sz w:val="56"/>
          <w:szCs w:val="56"/>
        </w:rPr>
        <w:lastRenderedPageBreak/>
        <w:t>dialog</w:t>
      </w:r>
      <w:proofErr w:type="gramEnd"/>
    </w:p>
    <w:p w:rsidR="00D6013A" w:rsidRDefault="00415140">
      <w:pPr>
        <w:spacing w:line="58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520" w:bottom="280" w:left="2080" w:header="720" w:footer="720" w:gutter="0"/>
          <w:cols w:num="3" w:space="720" w:equalWidth="0">
            <w:col w:w="4666" w:space="161"/>
            <w:col w:w="1400" w:space="116"/>
            <w:col w:w="5897"/>
          </w:cols>
        </w:sectPr>
      </w:pPr>
      <w:r>
        <w:br w:type="column"/>
      </w:r>
      <w:proofErr w:type="gramStart"/>
      <w:r>
        <w:rPr>
          <w:shadow/>
          <w:color w:val="FFFFFF"/>
          <w:sz w:val="56"/>
          <w:szCs w:val="56"/>
        </w:rPr>
        <w:lastRenderedPageBreak/>
        <w:t>box</w:t>
      </w:r>
      <w:r>
        <w:rPr>
          <w:shadow/>
          <w:color w:val="FFFFFF"/>
          <w:spacing w:val="-1"/>
          <w:sz w:val="56"/>
          <w:szCs w:val="56"/>
        </w:rPr>
        <w:t>-</w:t>
      </w:r>
      <w:r>
        <w:rPr>
          <w:shadow/>
          <w:color w:val="FFFFFF"/>
          <w:sz w:val="56"/>
          <w:szCs w:val="56"/>
        </w:rPr>
        <w:t>u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podesite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koje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ikone</w:t>
      </w:r>
    </w:p>
    <w:p w:rsidR="00D6013A" w:rsidRDefault="00D6013A">
      <w:pPr>
        <w:spacing w:line="580" w:lineRule="exact"/>
        <w:ind w:left="830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520" w:bottom="280" w:left="2080" w:header="720" w:footer="720" w:gutter="0"/>
          <w:cols w:space="720"/>
        </w:sectPr>
      </w:pPr>
      <w:r w:rsidRPr="00D6013A">
        <w:lastRenderedPageBreak/>
        <w:pict>
          <v:group id="_x0000_s1623" style="position:absolute;left:0;text-align:left;margin-left:35.5pt;margin-top:35.5pt;width:721pt;height:541pt;z-index:-2874;mso-position-horizontal-relative:page;mso-position-vertical-relative:page" coordorigin="710,710" coordsize="14420,10820">
            <v:shape id="_x0000_s1649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648" type="#_x0000_t75" style="position:absolute;left:5039;top:7328;width:7207;height:4181">
              <v:imagedata r:id="rId5" o:title=""/>
            </v:shape>
            <v:shape id="_x0000_s1647" type="#_x0000_t75" style="position:absolute;left:11144;top:7397;width:3149;height:2029">
              <v:imagedata r:id="rId6" o:title=""/>
            </v:shape>
            <v:shape id="_x0000_s1646" type="#_x0000_t75" style="position:absolute;left:7969;top:9084;width:7124;height:2425">
              <v:imagedata r:id="rId7" o:title=""/>
            </v:shape>
            <v:shape id="_x0000_s1645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644" type="#_x0000_t75" style="position:absolute;left:11971;top:6511;width:3122;height:1350">
              <v:imagedata r:id="rId8" o:title=""/>
            </v:shape>
            <v:shape id="_x0000_s1643" type="#_x0000_t75" style="position:absolute;left:9024;top:4072;width:4565;height:3845">
              <v:imagedata r:id="rId9" o:title=""/>
            </v:shape>
            <v:shape id="_x0000_s1642" type="#_x0000_t75" style="position:absolute;left:718;top:718;width:14400;height:4445">
              <v:imagedata r:id="rId10" o:title=""/>
            </v:shape>
            <v:shape id="_x0000_s1641" style="position:absolute;left:4951;top:1836;width:5990;height:0" coordorigin="4951,1836" coordsize="5990,0" path="m10942,1836r-5991,e" filled="f" strokeweight="3.1pt">
              <v:path arrowok="t"/>
            </v:shape>
            <v:shape id="_x0000_s1640" style="position:absolute;left:4925;top:1810;width:5990;height:0" coordorigin="4925,1810" coordsize="5990,0" path="m10915,1810r-5990,e" filled="f" strokecolor="#e5e5ff" strokeweight="3.1pt">
              <v:path arrowok="t"/>
            </v:shape>
            <v:shape id="_x0000_s1639" style="position:absolute;left:2216;top:3392;width:5512;height:0" coordorigin="2216,3392" coordsize="5512,0" path="m7728,3392r-5512,e" filled="f" strokeweight="3.1pt">
              <v:path arrowok="t"/>
            </v:shape>
            <v:shape id="_x0000_s1638" style="position:absolute;left:2190;top:3366;width:5512;height:0" coordorigin="2190,3366" coordsize="5512,0" path="m7702,3366r-5512,e" filled="f" strokecolor="white" strokeweight="3.1pt">
              <v:path arrowok="t"/>
            </v:shape>
            <v:shape id="_x0000_s1637" type="#_x0000_t75" style="position:absolute;left:2280;top:3762;width:205;height:205">
              <v:imagedata r:id="rId24" o:title=""/>
            </v:shape>
            <v:shape id="_x0000_s1636" type="#_x0000_t75" style="position:absolute;left:2280;top:5107;width:205;height:205">
              <v:imagedata r:id="rId24" o:title=""/>
            </v:shape>
            <v:shape id="_x0000_s1635" style="position:absolute;left:5171;top:5478;width:1040;height:0" coordorigin="5171,5478" coordsize="1040,0" path="m6211,5478r-1040,e" filled="f" strokeweight="2.5pt">
              <v:path arrowok="t"/>
            </v:shape>
            <v:shape id="_x0000_s1634" style="position:absolute;left:5148;top:5455;width:1040;height:0" coordorigin="5148,5455" coordsize="1040,0" path="m6188,5455r-1040,e" filled="f" strokecolor="white" strokeweight="2.5pt">
              <v:path arrowok="t"/>
            </v:shape>
            <v:shape id="_x0000_s1633" style="position:absolute;left:9811;top:5480;width:995;height:0" coordorigin="9811,5480" coordsize="995,0" path="m10806,5480r-995,e" filled="f" strokeweight="2.68pt">
              <v:path arrowok="t"/>
            </v:shape>
            <v:shape id="_x0000_s1632" style="position:absolute;left:9788;top:5457;width:995;height:0" coordorigin="9788,5457" coordsize="995,0" path="m10783,5457r-995,e" filled="f" strokecolor="white" strokeweight="2.68pt">
              <v:path arrowok="t"/>
            </v:shape>
            <v:shape id="_x0000_s1631" style="position:absolute;left:2213;top:6220;width:5246;height:0" coordorigin="2213,6220" coordsize="5246,0" path="m7459,6220r-5246,e" filled="f" strokeweight="2.68pt">
              <v:path arrowok="t"/>
            </v:shape>
            <v:shape id="_x0000_s1630" style="position:absolute;left:2190;top:6197;width:5246;height:0" coordorigin="2190,6197" coordsize="5246,0" path="m7436,6197r-5246,e" filled="f" strokecolor="white" strokeweight="2.68pt">
              <v:path arrowok="t"/>
            </v:shape>
            <v:shape id="_x0000_s1629" type="#_x0000_t75" style="position:absolute;left:2280;top:6589;width:205;height:205">
              <v:imagedata r:id="rId24" o:title=""/>
            </v:shape>
            <v:shape id="_x0000_s1628" style="position:absolute;left:5171;top:6959;width:1212;height:0" coordorigin="5171,6959" coordsize="1212,0" path="m6383,6959r-1212,e" filled="f" strokeweight="2.68pt">
              <v:path arrowok="t"/>
            </v:shape>
            <v:shape id="_x0000_s1627" style="position:absolute;left:5148;top:6937;width:1212;height:0" coordorigin="5148,6937" coordsize="1212,0" path="m6360,6937r-1212,e" filled="f" strokecolor="white" strokeweight="2.68pt">
              <v:path arrowok="t"/>
            </v:shape>
            <v:shape id="_x0000_s1626" style="position:absolute;left:10342;top:6959;width:3312;height:0" coordorigin="10342,6959" coordsize="3312,0" path="m13654,6959r-3312,e" filled="f" strokeweight="2.68pt">
              <v:path arrowok="t"/>
            </v:shape>
            <v:shape id="_x0000_s1625" style="position:absolute;left:10319;top:6937;width:3312;height:0" coordorigin="10319,6937" coordsize="3312,0" path="m13631,6937r-3312,e" filled="f" strokecolor="white" strokeweight="2.68pt">
              <v:path arrowok="t"/>
            </v:shape>
            <v:shape id="_x0000_s1624" type="#_x0000_t75" style="position:absolute;left:2280;top:8550;width:205;height:205">
              <v:imagedata r:id="rId24" o:title=""/>
            </v:shape>
            <w10:wrap anchorx="page" anchory="page"/>
          </v:group>
        </w:pict>
      </w:r>
      <w:r w:rsidRPr="00D6013A">
        <w:pict>
          <v:shape id="_x0000_s1622" type="#_x0000_t202" style="position:absolute;left:0;text-align:left;margin-left:398.45pt;margin-top:454.2pt;width:356.2pt;height:121.25pt;z-index:-2875;mso-position-horizontal-relative:page;mso-position-vertical-relative:page" filled="f" stroked="f">
            <v:textbox style="mso-next-textbox:#_x0000_s1622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hadow/>
          <w:color w:val="FFFFFF"/>
          <w:sz w:val="56"/>
          <w:szCs w:val="56"/>
        </w:rPr>
        <w:t>ž</w:t>
      </w:r>
      <w:r w:rsidR="00415140">
        <w:rPr>
          <w:shadow/>
          <w:color w:val="FFFFFF"/>
          <w:spacing w:val="-1"/>
          <w:sz w:val="56"/>
          <w:szCs w:val="56"/>
        </w:rPr>
        <w:t>elit</w:t>
      </w:r>
      <w:r w:rsidR="00415140">
        <w:rPr>
          <w:shadow/>
          <w:color w:val="FFFFFF"/>
          <w:sz w:val="56"/>
          <w:szCs w:val="56"/>
        </w:rPr>
        <w:t>e</w:t>
      </w:r>
      <w:proofErr w:type="gramEnd"/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pacing w:val="-1"/>
          <w:sz w:val="56"/>
          <w:szCs w:val="56"/>
        </w:rPr>
        <w:t>n</w:t>
      </w:r>
      <w:r w:rsidR="00415140">
        <w:rPr>
          <w:shadow/>
          <w:color w:val="FFFFFF"/>
          <w:sz w:val="56"/>
          <w:szCs w:val="56"/>
        </w:rPr>
        <w:t>a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pacing w:val="-1"/>
          <w:sz w:val="56"/>
          <w:szCs w:val="56"/>
        </w:rPr>
        <w:t>Toolba</w:t>
      </w:r>
      <w:r w:rsidR="00415140">
        <w:rPr>
          <w:shadow/>
          <w:color w:val="FFFFFF"/>
          <w:spacing w:val="-2"/>
          <w:sz w:val="56"/>
          <w:szCs w:val="56"/>
        </w:rPr>
        <w:t>r</w:t>
      </w:r>
      <w:r w:rsidR="00415140">
        <w:rPr>
          <w:shadow/>
          <w:color w:val="FFFFFF"/>
          <w:spacing w:val="1"/>
          <w:sz w:val="56"/>
          <w:szCs w:val="56"/>
        </w:rPr>
        <w:t>-</w:t>
      </w:r>
      <w:r w:rsidR="00415140">
        <w:rPr>
          <w:shadow/>
          <w:color w:val="FFFFFF"/>
          <w:sz w:val="56"/>
          <w:szCs w:val="56"/>
        </w:rPr>
        <w:t>u</w:t>
      </w:r>
    </w:p>
    <w:p w:rsidR="00D6013A" w:rsidRDefault="00D6013A">
      <w:pPr>
        <w:spacing w:before="18" w:line="220" w:lineRule="exact"/>
        <w:rPr>
          <w:sz w:val="22"/>
          <w:szCs w:val="22"/>
        </w:rPr>
      </w:pPr>
      <w:r w:rsidRPr="00D6013A">
        <w:lastRenderedPageBreak/>
        <w:pict>
          <v:group id="_x0000_s1601" style="position:absolute;margin-left:35.5pt;margin-top:35.5pt;width:721pt;height:541pt;z-index:-2872;mso-position-horizontal-relative:page;mso-position-vertical-relative:page" coordorigin="710,710" coordsize="14420,10820">
            <v:shape id="_x0000_s1621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620" type="#_x0000_t75" style="position:absolute;left:5039;top:7328;width:7207;height:4181">
              <v:imagedata r:id="rId5" o:title=""/>
            </v:shape>
            <v:shape id="_x0000_s1619" type="#_x0000_t75" style="position:absolute;left:11144;top:7397;width:3149;height:2029">
              <v:imagedata r:id="rId6" o:title=""/>
            </v:shape>
            <v:shape id="_x0000_s1618" type="#_x0000_t75" style="position:absolute;left:7969;top:9084;width:7124;height:2425">
              <v:imagedata r:id="rId7" o:title=""/>
            </v:shape>
            <v:shape id="_x0000_s1617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616" type="#_x0000_t75" style="position:absolute;left:11971;top:6511;width:3122;height:1350">
              <v:imagedata r:id="rId8" o:title=""/>
            </v:shape>
            <v:shape id="_x0000_s1615" type="#_x0000_t75" style="position:absolute;left:9024;top:4072;width:4565;height:3845">
              <v:imagedata r:id="rId9" o:title=""/>
            </v:shape>
            <v:shape id="_x0000_s1614" type="#_x0000_t75" style="position:absolute;left:718;top:718;width:14400;height:4445">
              <v:imagedata r:id="rId10" o:title=""/>
            </v:shape>
            <v:shape id="_x0000_s1613" style="position:absolute;left:2122;top:2071;width:11656;height:0" coordorigin="2122,2071" coordsize="11656,0" path="m13777,2071r-11655,e" filled="f" strokeweight="1.84pt">
              <v:path arrowok="t"/>
            </v:shape>
            <v:shape id="_x0000_s1612" style="position:absolute;left:2092;top:2041;width:11656;height:0" coordorigin="2092,2041" coordsize="11656,0" path="m13747,2041r-11655,e" filled="f" strokecolor="white" strokeweight="1.84pt">
              <v:path arrowok="t"/>
            </v:shape>
            <v:shape id="_x0000_s1611" style="position:absolute;left:5544;top:3605;width:2256;height:0" coordorigin="5544,3605" coordsize="2256,0" path="m7800,3605r-2256,e" filled="f" strokeweight="2.68pt">
              <v:path arrowok="t"/>
            </v:shape>
            <v:shape id="_x0000_s1610" style="position:absolute;left:5521;top:3583;width:2256;height:0" coordorigin="5521,3583" coordsize="2256,0" path="m7777,3583r-2256,e" filled="f" strokecolor="white" strokeweight="2.68pt">
              <v:path arrowok="t"/>
            </v:shape>
            <v:shape id="_x0000_s1609" type="#_x0000_t75" style="position:absolute;left:3000;top:4440;width:10680;height:6282">
              <v:imagedata r:id="rId25" o:title=""/>
            </v:shape>
            <v:shape id="_x0000_s1608" style="position:absolute;left:2640;top:4800;width:1200;height:600" coordorigin="2640,4800" coordsize="1200,600" path="m3240,4800r-49,1l3143,4804r-47,5l3050,4815r-43,9l2964,4834r-40,11l2886,4858r-70,30l2756,4923r-49,39l2671,5005r-23,46l2640,5100r2,25l2657,5172r30,45l2730,5258r54,37l2850,5328r74,27l2964,5366r43,10l3050,5385r46,6l3143,5396r48,3l3240,5400r49,-1l3337,5396r47,-5l3430,5385r43,-9l3516,5366r40,-11l3594,5342r70,-30l3724,5277r49,-39l3809,5195r23,-46l3840,5100r-2,-25l3823,5028r-30,-45l3750,4942r-54,-37l3630,4872r-74,-27l3516,4834r-43,-10l3430,4815r-46,-6l3337,4804r-48,-3l3240,4800xe" filled="f" strokecolor="red" strokeweight="3pt">
              <v:path arrowok="t"/>
            </v:shape>
            <v:shape id="_x0000_s1607" style="position:absolute;left:2340;top:5684;width:773;height:828" coordorigin="2340,5684" coordsize="773,828" path="m2340,6512r27,l2386,6511r15,-3l2414,6504r12,-7l2440,6487r19,-13l2462,6472r17,-12l2496,6449r17,-11l2529,6426r17,-11l2562,6404r16,-11l2595,6382r16,-12l2627,6359r16,-12l2659,6335r16,-12l2691,6311r2,-1l2709,6298r17,-11l2744,6278r17,-9l2779,6260r18,-10l2814,6239r13,-10l2843,6215r14,-15l2869,6184r9,-17l2881,6161r9,-19l2900,6126r10,-16l2921,6094r11,-17l2942,6059r10,-19l2962,6022r10,-16l2976,6000r14,-16l3004,5970r9,-17l3016,5945r3,-21l3022,5906r4,-19l3030,5878r10,-17l3053,5846r12,-16l3070,5824r11,-15l3098,5787r11,-15l3110,5770r2,-12l3113,5741r,-20l3112,5702r-1,-13l3111,5684r-1,5l3109,5713r-7,10l3097,5729r-11,13l3080,5746r-10,10l3059,5766r-12,3l3030,5770r-5,l3020,5770r-4,e" filled="f" strokecolor="#ff0101" strokeweight="1.5pt">
              <v:path arrowok="t"/>
            </v:shape>
            <v:shape id="_x0000_s1606" style="position:absolute;left:3138;top:5743;width:0;height:121" coordorigin="3138,5743" coordsize="0,121" path="m3138,5743r,l3138,5863r,1e" filled="f" strokecolor="#ff0101" strokeweight="1.5pt">
              <v:path arrowok="t"/>
            </v:shape>
            <v:shape id="_x0000_s1605" style="position:absolute;left:4094;top:6053;width:55;height:54" coordorigin="4094,6053" coordsize="55,54" path="m4150,6079r,-14l4138,6053r-30,l4094,6065r,30l4108,6107r30,l4150,6095r,-16xe" fillcolor="#ff0101" stroked="f">
              <v:path arrowok="t"/>
            </v:shape>
            <v:shape id="_x0000_s1604" style="position:absolute;left:4056;top:5809;width:55;height:55" coordorigin="4056,5809" coordsize="55,55" path="m4111,5837r,-15l4098,5809r-30,l4056,5822r,30l4068,5864r30,l4111,5852r,-15xe" fillcolor="#ff0101" stroked="f">
              <v:path arrowok="t"/>
            </v:shape>
            <v:shape id="_x0000_s1603" style="position:absolute;left:4056;top:5554;width:55;height:55" coordorigin="4056,5554" coordsize="55,55" path="m4111,5581r,-15l4098,5554r-30,l4056,5566r,30l4068,5609r30,l4111,5596r,-15xe" fillcolor="#ff0101" stroked="f">
              <v:path arrowok="t"/>
            </v:shape>
            <v:shape id="_x0000_s1602" style="position:absolute;left:3556;top:6864;width:55;height:55" coordorigin="3556,6864" coordsize="55,55" path="m3611,6892r,-16l3599,6864r-30,l3556,6876r,30l3569,6919r30,l3611,6906r,-14xe" fillcolor="#ff0101" stroked="f">
              <v:path arrowok="t"/>
            </v:shape>
            <w10:wrap anchorx="page" anchory="page"/>
          </v:group>
        </w:pict>
      </w:r>
      <w:r w:rsidRPr="00D6013A">
        <w:pict>
          <v:shape id="_x0000_s1600" type="#_x0000_t202" style="position:absolute;margin-left:398.45pt;margin-top:454.2pt;width:356.2pt;height:121.25pt;z-index:-2873;mso-position-horizontal-relative:page;mso-position-vertical-relative:page" filled="f" stroked="f">
            <v:textbox style="mso-next-textbox:#_x0000_s1600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14</w:t>
                  </w:r>
                </w:p>
              </w:txbxContent>
            </v:textbox>
            <w10:wrap anchorx="page" anchory="page"/>
          </v:shape>
        </w:pict>
      </w:r>
    </w:p>
    <w:p w:rsidR="00D6013A" w:rsidRDefault="00415140">
      <w:pPr>
        <w:spacing w:line="760" w:lineRule="exact"/>
        <w:ind w:left="732"/>
        <w:rPr>
          <w:sz w:val="72"/>
          <w:szCs w:val="72"/>
        </w:rPr>
      </w:pPr>
      <w:r>
        <w:rPr>
          <w:b/>
          <w:shadow/>
          <w:color w:val="FFFFFF"/>
          <w:w w:val="91"/>
          <w:sz w:val="72"/>
          <w:szCs w:val="72"/>
        </w:rPr>
        <w:t>Kreira</w:t>
      </w:r>
      <w:r>
        <w:rPr>
          <w:b/>
          <w:shadow/>
          <w:color w:val="FFFFFF"/>
          <w:spacing w:val="1"/>
          <w:w w:val="91"/>
          <w:sz w:val="72"/>
          <w:szCs w:val="72"/>
        </w:rPr>
        <w:t>nj</w:t>
      </w:r>
      <w:r>
        <w:rPr>
          <w:b/>
          <w:shadow/>
          <w:color w:val="FFFFFF"/>
          <w:w w:val="91"/>
          <w:sz w:val="72"/>
          <w:szCs w:val="72"/>
        </w:rPr>
        <w:t>e</w:t>
      </w:r>
      <w:r>
        <w:rPr>
          <w:b/>
          <w:color w:val="FFFFFF"/>
          <w:spacing w:val="19"/>
          <w:w w:val="91"/>
          <w:sz w:val="72"/>
          <w:szCs w:val="72"/>
        </w:rPr>
        <w:t xml:space="preserve"> </w:t>
      </w:r>
      <w:r>
        <w:rPr>
          <w:b/>
          <w:shadow/>
          <w:color w:val="FFFFFF"/>
          <w:sz w:val="72"/>
          <w:szCs w:val="72"/>
        </w:rPr>
        <w:t>nove</w:t>
      </w:r>
      <w:r>
        <w:rPr>
          <w:b/>
          <w:color w:val="FFFFFF"/>
          <w:sz w:val="72"/>
          <w:szCs w:val="72"/>
        </w:rPr>
        <w:t xml:space="preserve"> </w:t>
      </w:r>
      <w:r>
        <w:rPr>
          <w:b/>
          <w:shadow/>
          <w:color w:val="FFFFFF"/>
          <w:sz w:val="72"/>
          <w:szCs w:val="72"/>
        </w:rPr>
        <w:t>poruke</w:t>
      </w:r>
      <w:r>
        <w:rPr>
          <w:b/>
          <w:color w:val="FFFFFF"/>
          <w:spacing w:val="-66"/>
          <w:sz w:val="72"/>
          <w:szCs w:val="72"/>
        </w:rPr>
        <w:t xml:space="preserve"> </w:t>
      </w:r>
      <w:proofErr w:type="gramStart"/>
      <w:r>
        <w:rPr>
          <w:b/>
          <w:shadow/>
          <w:color w:val="FFFFFF"/>
          <w:sz w:val="72"/>
          <w:szCs w:val="72"/>
        </w:rPr>
        <w:t>-</w:t>
      </w:r>
      <w:r>
        <w:rPr>
          <w:b/>
          <w:color w:val="FFFFFF"/>
          <w:sz w:val="72"/>
          <w:szCs w:val="72"/>
        </w:rPr>
        <w:t xml:space="preserve">  </w:t>
      </w:r>
      <w:r>
        <w:rPr>
          <w:b/>
          <w:shadow/>
          <w:color w:val="FFFFFF"/>
          <w:w w:val="94"/>
          <w:sz w:val="72"/>
          <w:szCs w:val="72"/>
        </w:rPr>
        <w:t>Slanje</w:t>
      </w:r>
      <w:proofErr w:type="gramEnd"/>
      <w:r>
        <w:rPr>
          <w:b/>
          <w:color w:val="FFFFFF"/>
          <w:spacing w:val="17"/>
          <w:w w:val="94"/>
          <w:sz w:val="72"/>
          <w:szCs w:val="72"/>
        </w:rPr>
        <w:t xml:space="preserve"> </w:t>
      </w:r>
      <w:r>
        <w:rPr>
          <w:b/>
          <w:shadow/>
          <w:color w:val="FFFFFF"/>
          <w:sz w:val="72"/>
          <w:szCs w:val="72"/>
        </w:rPr>
        <w:t>poruka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20" w:line="240" w:lineRule="exact"/>
        <w:rPr>
          <w:sz w:val="24"/>
          <w:szCs w:val="24"/>
        </w:rPr>
      </w:pPr>
    </w:p>
    <w:p w:rsidR="00D6013A" w:rsidRDefault="00415140">
      <w:pPr>
        <w:spacing w:line="620" w:lineRule="exact"/>
        <w:ind w:left="105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t>Kliknite</w:t>
      </w:r>
      <w:r>
        <w:rPr>
          <w:color w:val="FFFFFF"/>
          <w:position w:val="-1"/>
          <w:sz w:val="56"/>
          <w:szCs w:val="56"/>
        </w:rPr>
        <w:t xml:space="preserve"> </w:t>
      </w:r>
      <w:proofErr w:type="gramStart"/>
      <w:r>
        <w:rPr>
          <w:shadow/>
          <w:color w:val="FFFFFF"/>
          <w:position w:val="-1"/>
          <w:sz w:val="56"/>
          <w:szCs w:val="56"/>
        </w:rPr>
        <w:t>na</w:t>
      </w:r>
      <w:proofErr w:type="gramEnd"/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ikonu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New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mail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na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Toolbar</w:t>
      </w:r>
      <w:r>
        <w:rPr>
          <w:shadow/>
          <w:color w:val="FFFFFF"/>
          <w:spacing w:val="1"/>
          <w:position w:val="-1"/>
          <w:sz w:val="56"/>
          <w:szCs w:val="56"/>
        </w:rPr>
        <w:t>-</w:t>
      </w:r>
      <w:r>
        <w:rPr>
          <w:shadow/>
          <w:color w:val="FFFFFF"/>
          <w:position w:val="-1"/>
          <w:sz w:val="56"/>
          <w:szCs w:val="56"/>
        </w:rPr>
        <w:t>u,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otvoriće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1"/>
          <w:sz w:val="56"/>
          <w:szCs w:val="56"/>
        </w:rPr>
        <w:t>se</w:t>
      </w:r>
    </w:p>
    <w:p w:rsidR="00D6013A" w:rsidRDefault="00415140">
      <w:pPr>
        <w:spacing w:before="28"/>
        <w:ind w:left="917"/>
        <w:rPr>
          <w:sz w:val="56"/>
          <w:szCs w:val="56"/>
        </w:rPr>
        <w:sectPr w:rsidR="00D6013A">
          <w:pgSz w:w="15840" w:h="12240" w:orient="landscape"/>
          <w:pgMar w:top="1120" w:right="1980" w:bottom="280" w:left="1360" w:header="720" w:footer="720" w:gutter="0"/>
          <w:cols w:space="720"/>
        </w:sectPr>
      </w:pPr>
      <w:proofErr w:type="gramStart"/>
      <w:r>
        <w:rPr>
          <w:shadow/>
          <w:color w:val="FFFFFF"/>
          <w:sz w:val="56"/>
          <w:szCs w:val="56"/>
        </w:rPr>
        <w:t>novi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prozor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koji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sl</w:t>
      </w:r>
      <w:r>
        <w:rPr>
          <w:shadow/>
          <w:color w:val="FFFFFF"/>
          <w:spacing w:val="-1"/>
          <w:sz w:val="56"/>
          <w:szCs w:val="56"/>
        </w:rPr>
        <w:t>u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za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kreira</w:t>
      </w:r>
      <w:r>
        <w:rPr>
          <w:shadow/>
          <w:color w:val="FFFFFF"/>
          <w:spacing w:val="-1"/>
          <w:sz w:val="56"/>
          <w:szCs w:val="56"/>
        </w:rPr>
        <w:t>nj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poruke</w:t>
      </w:r>
    </w:p>
    <w:p w:rsidR="00D6013A" w:rsidRDefault="00D6013A">
      <w:pPr>
        <w:spacing w:before="1" w:line="140" w:lineRule="exact"/>
        <w:rPr>
          <w:sz w:val="15"/>
          <w:szCs w:val="15"/>
        </w:rPr>
      </w:pPr>
      <w:r w:rsidRPr="00D6013A">
        <w:lastRenderedPageBreak/>
        <w:pict>
          <v:group id="_x0000_s1589" style="position:absolute;margin-left:35.5pt;margin-top:35.5pt;width:721pt;height:541pt;z-index:-2870;mso-position-horizontal-relative:page;mso-position-vertical-relative:page" coordorigin="710,710" coordsize="14420,10820">
            <v:shape id="_x0000_s1599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598" type="#_x0000_t75" style="position:absolute;left:5039;top:7328;width:7207;height:4181">
              <v:imagedata r:id="rId5" o:title=""/>
            </v:shape>
            <v:shape id="_x0000_s1597" type="#_x0000_t75" style="position:absolute;left:11144;top:7397;width:3149;height:2029">
              <v:imagedata r:id="rId6" o:title=""/>
            </v:shape>
            <v:shape id="_x0000_s1596" type="#_x0000_t75" style="position:absolute;left:7969;top:9084;width:7124;height:2425">
              <v:imagedata r:id="rId7" o:title=""/>
            </v:shape>
            <v:shape id="_x0000_s1595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594" type="#_x0000_t75" style="position:absolute;left:11971;top:6511;width:3122;height:1350">
              <v:imagedata r:id="rId8" o:title=""/>
            </v:shape>
            <v:shape id="_x0000_s1593" type="#_x0000_t75" style="position:absolute;left:9024;top:4072;width:4565;height:3845">
              <v:imagedata r:id="rId9" o:title=""/>
            </v:shape>
            <v:shape id="_x0000_s1592" type="#_x0000_t75" style="position:absolute;left:718;top:718;width:14400;height:4445">
              <v:imagedata r:id="rId10" o:title=""/>
            </v:shape>
            <v:shape id="_x0000_s1591" style="position:absolute;left:2122;top:2384;width:11656;height:0" coordorigin="2122,2384" coordsize="11656,0" path="m13777,2384r-11655,e" filled="f" strokeweight="1.84pt">
              <v:path arrowok="t"/>
            </v:shape>
            <v:shape id="_x0000_s1590" style="position:absolute;left:2092;top:2354;width:11656;height:0" coordorigin="2092,2354" coordsize="11656,0" path="m13747,2354r-11655,e" filled="f" strokecolor="white" strokeweight="1.84pt">
              <v:path arrowok="t"/>
            </v:shape>
            <w10:wrap anchorx="page" anchory="page"/>
          </v:group>
        </w:pict>
      </w:r>
      <w:r w:rsidRPr="00D6013A">
        <w:pict>
          <v:shape id="_x0000_s1588" type="#_x0000_t202" style="position:absolute;margin-left:398.45pt;margin-top:454.2pt;width:356.2pt;height:121.25pt;z-index:-2871;mso-position-horizontal-relative:page;mso-position-vertical-relative:page" filled="f" stroked="f">
            <v:textbox style="mso-next-textbox:#_x0000_s1588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line="760" w:lineRule="exact"/>
        <w:ind w:left="612"/>
        <w:rPr>
          <w:sz w:val="72"/>
          <w:szCs w:val="72"/>
        </w:rPr>
      </w:pPr>
      <w:r>
        <w:rPr>
          <w:b/>
          <w:shadow/>
          <w:color w:val="FFFFFF"/>
          <w:w w:val="91"/>
          <w:sz w:val="72"/>
          <w:szCs w:val="72"/>
        </w:rPr>
        <w:t>Kreira</w:t>
      </w:r>
      <w:r>
        <w:rPr>
          <w:b/>
          <w:shadow/>
          <w:color w:val="FFFFFF"/>
          <w:spacing w:val="1"/>
          <w:w w:val="91"/>
          <w:sz w:val="72"/>
          <w:szCs w:val="72"/>
        </w:rPr>
        <w:t>nj</w:t>
      </w:r>
      <w:r>
        <w:rPr>
          <w:b/>
          <w:shadow/>
          <w:color w:val="FFFFFF"/>
          <w:w w:val="91"/>
          <w:sz w:val="72"/>
          <w:szCs w:val="72"/>
        </w:rPr>
        <w:t>e</w:t>
      </w:r>
      <w:r>
        <w:rPr>
          <w:b/>
          <w:color w:val="FFFFFF"/>
          <w:spacing w:val="19"/>
          <w:w w:val="91"/>
          <w:sz w:val="72"/>
          <w:szCs w:val="72"/>
        </w:rPr>
        <w:t xml:space="preserve"> </w:t>
      </w:r>
      <w:r>
        <w:rPr>
          <w:b/>
          <w:shadow/>
          <w:color w:val="FFFFFF"/>
          <w:sz w:val="72"/>
          <w:szCs w:val="72"/>
        </w:rPr>
        <w:t>nove</w:t>
      </w:r>
      <w:r>
        <w:rPr>
          <w:b/>
          <w:color w:val="FFFFFF"/>
          <w:sz w:val="72"/>
          <w:szCs w:val="72"/>
        </w:rPr>
        <w:t xml:space="preserve"> </w:t>
      </w:r>
      <w:r>
        <w:rPr>
          <w:b/>
          <w:shadow/>
          <w:color w:val="FFFFFF"/>
          <w:sz w:val="72"/>
          <w:szCs w:val="72"/>
        </w:rPr>
        <w:t>poruke</w:t>
      </w:r>
      <w:r>
        <w:rPr>
          <w:b/>
          <w:color w:val="FFFFFF"/>
          <w:spacing w:val="-66"/>
          <w:sz w:val="72"/>
          <w:szCs w:val="72"/>
        </w:rPr>
        <w:t xml:space="preserve"> </w:t>
      </w:r>
      <w:proofErr w:type="gramStart"/>
      <w:r>
        <w:rPr>
          <w:b/>
          <w:shadow/>
          <w:color w:val="FFFFFF"/>
          <w:sz w:val="72"/>
          <w:szCs w:val="72"/>
        </w:rPr>
        <w:t>-</w:t>
      </w:r>
      <w:r>
        <w:rPr>
          <w:b/>
          <w:color w:val="FFFFFF"/>
          <w:sz w:val="72"/>
          <w:szCs w:val="72"/>
        </w:rPr>
        <w:t xml:space="preserve">  </w:t>
      </w:r>
      <w:r>
        <w:rPr>
          <w:b/>
          <w:shadow/>
          <w:color w:val="FFFFFF"/>
          <w:w w:val="94"/>
          <w:sz w:val="72"/>
          <w:szCs w:val="72"/>
        </w:rPr>
        <w:t>Slanje</w:t>
      </w:r>
      <w:proofErr w:type="gramEnd"/>
      <w:r>
        <w:rPr>
          <w:b/>
          <w:color w:val="FFFFFF"/>
          <w:spacing w:val="17"/>
          <w:w w:val="94"/>
          <w:sz w:val="72"/>
          <w:szCs w:val="72"/>
        </w:rPr>
        <w:t xml:space="preserve"> </w:t>
      </w:r>
      <w:r>
        <w:rPr>
          <w:b/>
          <w:shadow/>
          <w:color w:val="FFFFFF"/>
          <w:sz w:val="72"/>
          <w:szCs w:val="72"/>
        </w:rPr>
        <w:t>poruka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1" w:line="240" w:lineRule="exact"/>
        <w:rPr>
          <w:sz w:val="24"/>
          <w:szCs w:val="24"/>
        </w:rPr>
      </w:pPr>
    </w:p>
    <w:p w:rsidR="00D6013A" w:rsidRDefault="00415140">
      <w:pPr>
        <w:spacing w:line="620" w:lineRule="exact"/>
        <w:ind w:left="105"/>
        <w:rPr>
          <w:sz w:val="56"/>
          <w:szCs w:val="56"/>
        </w:rPr>
      </w:pPr>
      <w:r>
        <w:rPr>
          <w:color w:val="FFCC00"/>
          <w:spacing w:val="93"/>
          <w:w w:val="149"/>
          <w:position w:val="-1"/>
          <w:sz w:val="40"/>
          <w:szCs w:val="40"/>
        </w:rPr>
        <w:t xml:space="preserve"> </w:t>
      </w:r>
      <w:r>
        <w:rPr>
          <w:color w:val="FFFFFF"/>
          <w:position w:val="-1"/>
          <w:sz w:val="56"/>
          <w:szCs w:val="56"/>
        </w:rPr>
        <w:t xml:space="preserve">U </w:t>
      </w:r>
      <w:proofErr w:type="gramStart"/>
      <w:r>
        <w:rPr>
          <w:color w:val="FFFFFF"/>
          <w:position w:val="-1"/>
          <w:sz w:val="56"/>
          <w:szCs w:val="56"/>
        </w:rPr>
        <w:t xml:space="preserve">polju  </w:t>
      </w:r>
      <w:r>
        <w:rPr>
          <w:b/>
          <w:color w:val="FFFFFF"/>
          <w:spacing w:val="-1"/>
          <w:position w:val="-1"/>
          <w:sz w:val="56"/>
          <w:szCs w:val="56"/>
          <w:u w:val="thick" w:color="FFFFFF"/>
        </w:rPr>
        <w:t>To</w:t>
      </w:r>
      <w:proofErr w:type="gramEnd"/>
      <w:r>
        <w:rPr>
          <w:b/>
          <w:color w:val="FFFFFF"/>
          <w:position w:val="-1"/>
          <w:sz w:val="56"/>
          <w:szCs w:val="56"/>
          <w:u w:val="thick" w:color="FFFFFF"/>
        </w:rPr>
        <w:t xml:space="preserve"> </w:t>
      </w:r>
      <w:r>
        <w:rPr>
          <w:color w:val="FFFFFF"/>
          <w:position w:val="-1"/>
          <w:sz w:val="56"/>
          <w:szCs w:val="56"/>
        </w:rPr>
        <w:t>unosite adresu primaoca.</w:t>
      </w:r>
    </w:p>
    <w:p w:rsidR="00D6013A" w:rsidRDefault="00D6013A">
      <w:pPr>
        <w:spacing w:before="7" w:line="120" w:lineRule="exact"/>
        <w:rPr>
          <w:sz w:val="12"/>
          <w:szCs w:val="12"/>
        </w:rPr>
      </w:pPr>
    </w:p>
    <w:p w:rsidR="00D6013A" w:rsidRDefault="00415140">
      <w:pPr>
        <w:tabs>
          <w:tab w:val="left" w:pos="640"/>
        </w:tabs>
        <w:spacing w:line="225" w:lineRule="auto"/>
        <w:ind w:left="645" w:right="131" w:hanging="540"/>
        <w:rPr>
          <w:sz w:val="56"/>
          <w:szCs w:val="56"/>
        </w:rPr>
      </w:pPr>
      <w:r>
        <w:rPr>
          <w:color w:val="FFCC00"/>
          <w:sz w:val="40"/>
          <w:szCs w:val="40"/>
        </w:rPr>
        <w:tab/>
      </w:r>
      <w:r>
        <w:rPr>
          <w:color w:val="FFFFFF"/>
          <w:sz w:val="56"/>
          <w:szCs w:val="56"/>
        </w:rPr>
        <w:t xml:space="preserve">U </w:t>
      </w:r>
      <w:r>
        <w:rPr>
          <w:color w:val="FFFFFF"/>
          <w:spacing w:val="-1"/>
          <w:sz w:val="56"/>
          <w:szCs w:val="56"/>
        </w:rPr>
        <w:t>polj</w:t>
      </w:r>
      <w:r>
        <w:rPr>
          <w:color w:val="FFFFFF"/>
          <w:sz w:val="56"/>
          <w:szCs w:val="56"/>
        </w:rPr>
        <w:t xml:space="preserve">e </w:t>
      </w:r>
      <w:r>
        <w:rPr>
          <w:b/>
          <w:color w:val="FFFFFF"/>
          <w:sz w:val="56"/>
          <w:szCs w:val="56"/>
          <w:u w:val="thick" w:color="FFFFFF"/>
        </w:rPr>
        <w:t>Cc</w:t>
      </w:r>
      <w:r>
        <w:rPr>
          <w:b/>
          <w:color w:val="FFFFFF"/>
          <w:sz w:val="56"/>
          <w:szCs w:val="56"/>
        </w:rPr>
        <w:t xml:space="preserve"> </w:t>
      </w:r>
      <w:r>
        <w:rPr>
          <w:color w:val="FFFFFF"/>
          <w:spacing w:val="-1"/>
          <w:sz w:val="56"/>
          <w:szCs w:val="56"/>
        </w:rPr>
        <w:t>unosit</w:t>
      </w:r>
      <w:r>
        <w:rPr>
          <w:color w:val="FFFFFF"/>
          <w:sz w:val="56"/>
          <w:szCs w:val="56"/>
        </w:rPr>
        <w:t xml:space="preserve">e </w:t>
      </w:r>
      <w:r>
        <w:rPr>
          <w:color w:val="FFFFFF"/>
          <w:spacing w:val="-1"/>
          <w:sz w:val="56"/>
          <w:szCs w:val="56"/>
        </w:rPr>
        <w:t>alternativn</w:t>
      </w:r>
      <w:r>
        <w:rPr>
          <w:color w:val="FFFFFF"/>
          <w:sz w:val="56"/>
          <w:szCs w:val="56"/>
        </w:rPr>
        <w:t xml:space="preserve">e </w:t>
      </w:r>
      <w:r>
        <w:rPr>
          <w:color w:val="FFFFFF"/>
          <w:spacing w:val="-1"/>
          <w:sz w:val="56"/>
          <w:szCs w:val="56"/>
        </w:rPr>
        <w:t>adres</w:t>
      </w:r>
      <w:r>
        <w:rPr>
          <w:color w:val="FFFFFF"/>
          <w:sz w:val="56"/>
          <w:szCs w:val="56"/>
        </w:rPr>
        <w:t xml:space="preserve">e </w:t>
      </w:r>
      <w:r>
        <w:rPr>
          <w:color w:val="FFFFFF"/>
          <w:spacing w:val="-1"/>
          <w:sz w:val="56"/>
          <w:szCs w:val="56"/>
        </w:rPr>
        <w:t>primalac</w:t>
      </w:r>
      <w:r>
        <w:rPr>
          <w:color w:val="FFFFFF"/>
          <w:sz w:val="56"/>
          <w:szCs w:val="56"/>
        </w:rPr>
        <w:t xml:space="preserve">a </w:t>
      </w:r>
      <w:proofErr w:type="gramStart"/>
      <w:r>
        <w:rPr>
          <w:color w:val="FFFFFF"/>
          <w:spacing w:val="-1"/>
          <w:sz w:val="56"/>
          <w:szCs w:val="56"/>
        </w:rPr>
        <w:t>ili</w:t>
      </w:r>
      <w:proofErr w:type="gramEnd"/>
      <w:r>
        <w:rPr>
          <w:color w:val="FFFFFF"/>
          <w:spacing w:val="-1"/>
          <w:sz w:val="56"/>
          <w:szCs w:val="56"/>
        </w:rPr>
        <w:t xml:space="preserve"> adres</w:t>
      </w:r>
      <w:r>
        <w:rPr>
          <w:color w:val="FFFFFF"/>
          <w:sz w:val="56"/>
          <w:szCs w:val="56"/>
        </w:rPr>
        <w:t xml:space="preserve">e </w:t>
      </w:r>
      <w:r>
        <w:rPr>
          <w:color w:val="FFFFFF"/>
          <w:spacing w:val="-1"/>
          <w:sz w:val="56"/>
          <w:szCs w:val="56"/>
        </w:rPr>
        <w:t>drugi</w:t>
      </w:r>
      <w:r>
        <w:rPr>
          <w:color w:val="FFFFFF"/>
          <w:sz w:val="56"/>
          <w:szCs w:val="56"/>
        </w:rPr>
        <w:t xml:space="preserve">h </w:t>
      </w:r>
      <w:r>
        <w:rPr>
          <w:color w:val="FFFFFF"/>
          <w:spacing w:val="-1"/>
          <w:sz w:val="56"/>
          <w:szCs w:val="56"/>
        </w:rPr>
        <w:t>primalaca</w:t>
      </w:r>
      <w:r>
        <w:rPr>
          <w:color w:val="FFFFFF"/>
          <w:sz w:val="56"/>
          <w:szCs w:val="56"/>
        </w:rPr>
        <w:t>, koji treba da dobiju istu poruku.</w:t>
      </w:r>
    </w:p>
    <w:p w:rsidR="00D6013A" w:rsidRDefault="00D6013A">
      <w:pPr>
        <w:spacing w:before="2" w:line="140" w:lineRule="exact"/>
        <w:rPr>
          <w:sz w:val="14"/>
          <w:szCs w:val="14"/>
        </w:rPr>
      </w:pPr>
    </w:p>
    <w:p w:rsidR="00D6013A" w:rsidRDefault="00415140">
      <w:pPr>
        <w:tabs>
          <w:tab w:val="left" w:pos="640"/>
        </w:tabs>
        <w:spacing w:line="600" w:lineRule="exact"/>
        <w:ind w:left="645" w:right="821" w:hanging="540"/>
        <w:rPr>
          <w:sz w:val="56"/>
          <w:szCs w:val="56"/>
        </w:rPr>
      </w:pPr>
      <w:r>
        <w:rPr>
          <w:color w:val="FFCC00"/>
          <w:sz w:val="40"/>
          <w:szCs w:val="40"/>
        </w:rPr>
        <w:tab/>
      </w:r>
      <w:proofErr w:type="gramStart"/>
      <w:r>
        <w:rPr>
          <w:color w:val="FFFFFF"/>
          <w:sz w:val="56"/>
          <w:szCs w:val="56"/>
        </w:rPr>
        <w:t xml:space="preserve">Polje </w:t>
      </w:r>
      <w:r>
        <w:rPr>
          <w:b/>
          <w:color w:val="FFFFFF"/>
          <w:sz w:val="56"/>
          <w:szCs w:val="56"/>
          <w:u w:val="thick" w:color="FFFFFF"/>
        </w:rPr>
        <w:t xml:space="preserve">Subject </w:t>
      </w:r>
      <w:r>
        <w:rPr>
          <w:color w:val="FFFFFF"/>
          <w:sz w:val="56"/>
          <w:szCs w:val="56"/>
        </w:rPr>
        <w:t>ob</w:t>
      </w:r>
      <w:r>
        <w:rPr>
          <w:color w:val="FFFFFF"/>
          <w:spacing w:val="-1"/>
          <w:sz w:val="56"/>
          <w:szCs w:val="56"/>
        </w:rPr>
        <w:t>ič</w:t>
      </w:r>
      <w:r>
        <w:rPr>
          <w:color w:val="FFFFFF"/>
          <w:sz w:val="56"/>
          <w:szCs w:val="56"/>
        </w:rPr>
        <w:t xml:space="preserve">no sadrži          </w:t>
      </w:r>
      <w:r>
        <w:rPr>
          <w:color w:val="FFFFFF"/>
          <w:spacing w:val="137"/>
          <w:sz w:val="56"/>
          <w:szCs w:val="56"/>
        </w:rPr>
        <w:t xml:space="preserve"> </w:t>
      </w:r>
      <w:r>
        <w:rPr>
          <w:color w:val="FFFFFF"/>
          <w:sz w:val="56"/>
          <w:szCs w:val="56"/>
        </w:rPr>
        <w:t>opis sadržaja poruke.</w:t>
      </w:r>
      <w:proofErr w:type="gramEnd"/>
    </w:p>
    <w:p w:rsidR="00D6013A" w:rsidRDefault="00415140">
      <w:pPr>
        <w:spacing w:before="97"/>
        <w:ind w:left="105"/>
        <w:rPr>
          <w:sz w:val="56"/>
          <w:szCs w:val="56"/>
        </w:rPr>
      </w:pPr>
      <w:r>
        <w:rPr>
          <w:color w:val="FFCC00"/>
          <w:spacing w:val="93"/>
          <w:w w:val="149"/>
          <w:sz w:val="40"/>
          <w:szCs w:val="40"/>
        </w:rPr>
        <w:t xml:space="preserve"> </w:t>
      </w:r>
      <w:proofErr w:type="gramStart"/>
      <w:r>
        <w:rPr>
          <w:color w:val="FFFFFF"/>
          <w:sz w:val="56"/>
          <w:szCs w:val="56"/>
        </w:rPr>
        <w:t xml:space="preserve">U </w:t>
      </w:r>
      <w:r>
        <w:rPr>
          <w:color w:val="FFFFFF"/>
          <w:spacing w:val="-1"/>
          <w:sz w:val="56"/>
          <w:szCs w:val="56"/>
        </w:rPr>
        <w:t>donje</w:t>
      </w:r>
      <w:r>
        <w:rPr>
          <w:color w:val="FFFFFF"/>
          <w:sz w:val="56"/>
          <w:szCs w:val="56"/>
        </w:rPr>
        <w:t xml:space="preserve">m       </w:t>
      </w:r>
      <w:r>
        <w:rPr>
          <w:color w:val="FFFFFF"/>
          <w:spacing w:val="124"/>
          <w:sz w:val="56"/>
          <w:szCs w:val="56"/>
        </w:rPr>
        <w:t xml:space="preserve"> </w:t>
      </w:r>
      <w:r>
        <w:rPr>
          <w:color w:val="FFFFFF"/>
          <w:spacing w:val="-1"/>
          <w:sz w:val="56"/>
          <w:szCs w:val="56"/>
        </w:rPr>
        <w:t>slik</w:t>
      </w:r>
      <w:r>
        <w:rPr>
          <w:color w:val="FFFFFF"/>
          <w:sz w:val="56"/>
          <w:szCs w:val="56"/>
        </w:rPr>
        <w:t xml:space="preserve">e                        </w:t>
      </w:r>
      <w:r>
        <w:rPr>
          <w:color w:val="FFFFFF"/>
          <w:spacing w:val="120"/>
          <w:sz w:val="56"/>
          <w:szCs w:val="56"/>
        </w:rPr>
        <w:t xml:space="preserve"> </w:t>
      </w:r>
      <w:r>
        <w:rPr>
          <w:color w:val="FFFFFF"/>
          <w:spacing w:val="-1"/>
          <w:sz w:val="56"/>
          <w:szCs w:val="56"/>
        </w:rPr>
        <w:t>poruke.</w:t>
      </w:r>
      <w:proofErr w:type="gramEnd"/>
    </w:p>
    <w:p w:rsidR="00D6013A" w:rsidRDefault="00D6013A">
      <w:pPr>
        <w:spacing w:before="6" w:line="120" w:lineRule="exact"/>
        <w:rPr>
          <w:sz w:val="13"/>
          <w:szCs w:val="13"/>
        </w:rPr>
      </w:pPr>
    </w:p>
    <w:p w:rsidR="00D6013A" w:rsidRDefault="00415140">
      <w:pPr>
        <w:tabs>
          <w:tab w:val="left" w:pos="640"/>
        </w:tabs>
        <w:spacing w:line="600" w:lineRule="exact"/>
        <w:ind w:left="645" w:right="67" w:hanging="540"/>
        <w:rPr>
          <w:sz w:val="56"/>
          <w:szCs w:val="56"/>
        </w:rPr>
      </w:pPr>
      <w:r>
        <w:rPr>
          <w:color w:val="FFCC00"/>
          <w:sz w:val="40"/>
          <w:szCs w:val="40"/>
        </w:rPr>
        <w:tab/>
      </w:r>
      <w:r>
        <w:rPr>
          <w:color w:val="FFFFFF"/>
          <w:sz w:val="56"/>
          <w:szCs w:val="56"/>
        </w:rPr>
        <w:t xml:space="preserve">Toolbar iznad polja za poruke služi da bi se obavilo </w:t>
      </w:r>
      <w:r>
        <w:rPr>
          <w:color w:val="FFFFFF"/>
          <w:spacing w:val="-1"/>
          <w:sz w:val="56"/>
          <w:szCs w:val="56"/>
        </w:rPr>
        <w:t>jednostavnij</w:t>
      </w:r>
      <w:r>
        <w:rPr>
          <w:color w:val="FFFFFF"/>
          <w:sz w:val="56"/>
          <w:szCs w:val="56"/>
        </w:rPr>
        <w:t xml:space="preserve">e </w:t>
      </w:r>
      <w:r>
        <w:rPr>
          <w:color w:val="FFFFFF"/>
          <w:spacing w:val="-1"/>
          <w:sz w:val="56"/>
          <w:szCs w:val="56"/>
        </w:rPr>
        <w:t>formatiranj</w:t>
      </w:r>
      <w:r>
        <w:rPr>
          <w:color w:val="FFFFFF"/>
          <w:sz w:val="56"/>
          <w:szCs w:val="56"/>
        </w:rPr>
        <w:t xml:space="preserve">e </w:t>
      </w:r>
      <w:r>
        <w:rPr>
          <w:color w:val="FFFFFF"/>
          <w:spacing w:val="-1"/>
          <w:sz w:val="56"/>
          <w:szCs w:val="56"/>
        </w:rPr>
        <w:t>teksta</w:t>
      </w:r>
    </w:p>
    <w:p w:rsidR="00D6013A" w:rsidRDefault="00415140">
      <w:pPr>
        <w:spacing w:before="97"/>
        <w:ind w:left="105"/>
        <w:rPr>
          <w:sz w:val="56"/>
          <w:szCs w:val="56"/>
        </w:rPr>
        <w:sectPr w:rsidR="00D6013A">
          <w:pgSz w:w="15840" w:h="12240" w:orient="landscape"/>
          <w:pgMar w:top="1120" w:right="1980" w:bottom="280" w:left="1480" w:header="720" w:footer="720" w:gutter="0"/>
          <w:cols w:space="720"/>
        </w:sectPr>
      </w:pPr>
      <w:r>
        <w:rPr>
          <w:color w:val="FFCC00"/>
          <w:spacing w:val="93"/>
          <w:w w:val="149"/>
          <w:sz w:val="40"/>
          <w:szCs w:val="40"/>
        </w:rPr>
        <w:t xml:space="preserve"> </w:t>
      </w:r>
      <w:r>
        <w:rPr>
          <w:color w:val="FFFFFF"/>
          <w:sz w:val="56"/>
          <w:szCs w:val="56"/>
        </w:rPr>
        <w:t xml:space="preserve">Klikom </w:t>
      </w:r>
      <w:proofErr w:type="gramStart"/>
      <w:r>
        <w:rPr>
          <w:color w:val="FFFFFF"/>
          <w:sz w:val="56"/>
          <w:szCs w:val="56"/>
        </w:rPr>
        <w:t>na</w:t>
      </w:r>
      <w:proofErr w:type="gramEnd"/>
      <w:r>
        <w:rPr>
          <w:color w:val="FFFFFF"/>
          <w:sz w:val="56"/>
          <w:szCs w:val="56"/>
        </w:rPr>
        <w:t xml:space="preserve">           </w:t>
      </w:r>
      <w:r>
        <w:rPr>
          <w:b/>
          <w:color w:val="FFFFFF"/>
          <w:spacing w:val="-125"/>
          <w:sz w:val="56"/>
          <w:szCs w:val="56"/>
        </w:rPr>
        <w:t xml:space="preserve"> </w:t>
      </w:r>
      <w:r>
        <w:rPr>
          <w:b/>
          <w:color w:val="FFFFFF"/>
          <w:sz w:val="56"/>
          <w:szCs w:val="56"/>
          <w:u w:val="thick" w:color="FFFFFF"/>
        </w:rPr>
        <w:t>Sent</w:t>
      </w:r>
      <w:r>
        <w:rPr>
          <w:b/>
          <w:color w:val="FFFFFF"/>
          <w:sz w:val="56"/>
          <w:szCs w:val="56"/>
        </w:rPr>
        <w:t xml:space="preserve">           </w:t>
      </w:r>
      <w:r>
        <w:rPr>
          <w:b/>
          <w:color w:val="FFFFFF"/>
          <w:spacing w:val="29"/>
          <w:sz w:val="56"/>
          <w:szCs w:val="56"/>
        </w:rPr>
        <w:t xml:space="preserve"> </w:t>
      </w:r>
      <w:r>
        <w:rPr>
          <w:color w:val="FFFFFF"/>
          <w:spacing w:val="-1"/>
          <w:sz w:val="56"/>
          <w:szCs w:val="56"/>
        </w:rPr>
        <w:t>poruku</w:t>
      </w:r>
    </w:p>
    <w:p w:rsidR="00D6013A" w:rsidRDefault="00D6013A">
      <w:pPr>
        <w:spacing w:before="82"/>
        <w:ind w:left="2074"/>
        <w:rPr>
          <w:sz w:val="72"/>
          <w:szCs w:val="72"/>
        </w:rPr>
      </w:pPr>
      <w:r w:rsidRPr="00D6013A">
        <w:lastRenderedPageBreak/>
        <w:pict>
          <v:group id="_x0000_s1569" style="position:absolute;left:0;text-align:left;margin-left:35.5pt;margin-top:35.5pt;width:721pt;height:541pt;z-index:-2868;mso-position-horizontal-relative:page;mso-position-vertical-relative:page" coordorigin="710,710" coordsize="14420,10820">
            <v:shape id="_x0000_s1587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586" type="#_x0000_t75" style="position:absolute;left:5039;top:7328;width:7207;height:4181">
              <v:imagedata r:id="rId5" o:title=""/>
            </v:shape>
            <v:shape id="_x0000_s1585" type="#_x0000_t75" style="position:absolute;left:11144;top:7397;width:3149;height:2029">
              <v:imagedata r:id="rId6" o:title=""/>
            </v:shape>
            <v:shape id="_x0000_s1584" type="#_x0000_t75" style="position:absolute;left:7969;top:9084;width:7124;height:2425">
              <v:imagedata r:id="rId7" o:title=""/>
            </v:shape>
            <v:shape id="_x0000_s1583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582" type="#_x0000_t75" style="position:absolute;left:11971;top:6511;width:3122;height:1350">
              <v:imagedata r:id="rId8" o:title=""/>
            </v:shape>
            <v:shape id="_x0000_s1581" type="#_x0000_t75" style="position:absolute;left:9024;top:4072;width:4565;height:3845">
              <v:imagedata r:id="rId9" o:title=""/>
            </v:shape>
            <v:shape id="_x0000_s1580" type="#_x0000_t75" style="position:absolute;left:718;top:718;width:14400;height:4445">
              <v:imagedata r:id="rId10" o:title=""/>
            </v:shape>
            <v:shape id="_x0000_s1579" style="position:absolute;left:3584;top:2015;width:9450;height:0" coordorigin="3584,2015" coordsize="9450,0" path="m13034,2015r-9450,e" filled="f" strokeweight="3.4pt">
              <v:path arrowok="t"/>
            </v:shape>
            <v:shape id="_x0000_s1578" style="position:absolute;left:3554;top:1985;width:9450;height:0" coordorigin="3554,1985" coordsize="9450,0" path="m13004,1985r-9450,e" filled="f" strokecolor="#e5e5ff" strokeweight="3.4pt">
              <v:path arrowok="t"/>
            </v:shape>
            <v:shape id="_x0000_s1577" style="position:absolute;left:6461;top:3005;width:654;height:0" coordorigin="6461,3005" coordsize="654,0" path="m7115,3005r-654,e" filled="f" strokeweight="2.68pt">
              <v:path arrowok="t"/>
            </v:shape>
            <v:shape id="_x0000_s1576" style="position:absolute;left:6438;top:2983;width:654;height:0" coordorigin="6438,2983" coordsize="654,0" path="m7092,2983r-654,e" filled="f" strokecolor="white" strokeweight="2.68pt">
              <v:path arrowok="t"/>
            </v:shape>
            <v:shape id="_x0000_s1575" style="position:absolute;left:8695;top:3005;width:934;height:0" coordorigin="8695,3005" coordsize="934,0" path="m9629,3005r-934,e" filled="f" strokeweight="2.68pt">
              <v:path arrowok="t"/>
            </v:shape>
            <v:shape id="_x0000_s1574" style="position:absolute;left:8672;top:2983;width:934;height:0" coordorigin="8672,2983" coordsize="934,0" path="m9606,2983r-934,e" filled="f" strokecolor="white" strokeweight="2.68pt">
              <v:path arrowok="t"/>
            </v:shape>
            <v:shape id="_x0000_s1573" type="#_x0000_t75" style="position:absolute;left:2520;top:3720;width:10800;height:7800">
              <v:imagedata r:id="rId26" o:title=""/>
            </v:shape>
            <v:shape id="_x0000_s1572" style="position:absolute;left:8888;top:6499;width:55;height:55" coordorigin="8888,6499" coordsize="55,55" path="m8944,6527r,-16l8932,6499r-32,l8888,6511r,30l8900,6554r32,l8944,6541r,-14xe" fillcolor="#ff0101" stroked="f">
              <v:path arrowok="t"/>
            </v:shape>
            <v:shape id="_x0000_s1571" style="position:absolute;left:8900;top:7538;width:55;height:54" coordorigin="8900,7538" coordsize="55,54" path="m8956,7566r,-16l8944,7538r-32,l8900,7550r,30l8912,7592r32,l8956,7580r,-14xe" fillcolor="#ff0101" stroked="f">
              <v:path arrowok="t"/>
            </v:shape>
            <v:shape id="_x0000_s1570" style="position:absolute;left:8927;top:8618;width:55;height:54" coordorigin="8927,8618" coordsize="55,54" path="m8982,8646r,-16l8970,8618r-30,l8927,8630r,30l8940,8672r30,l8982,8660r,-14xe" fillcolor="#ff0101" stroked="f">
              <v:path arrowok="t"/>
            </v:shape>
            <w10:wrap anchorx="page" anchory="page"/>
          </v:group>
        </w:pict>
      </w:r>
      <w:r w:rsidRPr="00D6013A">
        <w:pict>
          <v:shape id="_x0000_s1568" type="#_x0000_t202" style="position:absolute;left:0;text-align:left;margin-left:398.45pt;margin-top:454.2pt;width:356.2pt;height:121.25pt;z-index:-2869;mso-position-horizontal-relative:page;mso-position-vertical-relative:page" filled="f" stroked="f">
            <v:textbox style="mso-next-textbox:#_x0000_s1568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16</w:t>
                  </w:r>
                </w:p>
              </w:txbxContent>
            </v:textbox>
            <w10:wrap anchorx="page" anchory="page"/>
          </v:shape>
        </w:pict>
      </w:r>
      <w:r w:rsidR="00415140">
        <w:rPr>
          <w:b/>
          <w:shadow/>
          <w:color w:val="E5E5FF"/>
          <w:sz w:val="72"/>
          <w:szCs w:val="72"/>
        </w:rPr>
        <w:t>Izbor</w:t>
      </w:r>
      <w:r w:rsidR="00415140">
        <w:rPr>
          <w:b/>
          <w:color w:val="E5E5FF"/>
          <w:sz w:val="72"/>
          <w:szCs w:val="72"/>
        </w:rPr>
        <w:t xml:space="preserve"> </w:t>
      </w:r>
      <w:r w:rsidR="00415140">
        <w:rPr>
          <w:b/>
          <w:shadow/>
          <w:color w:val="E5E5FF"/>
          <w:sz w:val="72"/>
          <w:szCs w:val="72"/>
        </w:rPr>
        <w:t>adrese</w:t>
      </w:r>
      <w:r w:rsidR="00415140">
        <w:rPr>
          <w:b/>
          <w:color w:val="E5E5FF"/>
          <w:sz w:val="72"/>
          <w:szCs w:val="72"/>
        </w:rPr>
        <w:t xml:space="preserve"> </w:t>
      </w:r>
      <w:proofErr w:type="gramStart"/>
      <w:r w:rsidR="00415140">
        <w:rPr>
          <w:b/>
          <w:shadow/>
          <w:color w:val="E5E5FF"/>
          <w:sz w:val="72"/>
          <w:szCs w:val="72"/>
        </w:rPr>
        <w:t>sa</w:t>
      </w:r>
      <w:proofErr w:type="gramEnd"/>
      <w:r w:rsidR="00415140">
        <w:rPr>
          <w:b/>
          <w:color w:val="E5E5FF"/>
          <w:sz w:val="72"/>
          <w:szCs w:val="72"/>
        </w:rPr>
        <w:t xml:space="preserve"> </w:t>
      </w:r>
      <w:r w:rsidR="00415140">
        <w:rPr>
          <w:b/>
          <w:shadow/>
          <w:color w:val="E5E5FF"/>
          <w:sz w:val="72"/>
          <w:szCs w:val="72"/>
        </w:rPr>
        <w:t>liste</w:t>
      </w:r>
      <w:r w:rsidR="00415140">
        <w:rPr>
          <w:b/>
          <w:color w:val="E5E5FF"/>
          <w:sz w:val="72"/>
          <w:szCs w:val="72"/>
        </w:rPr>
        <w:t xml:space="preserve"> </w:t>
      </w:r>
      <w:r w:rsidR="00415140">
        <w:rPr>
          <w:b/>
          <w:shadow/>
          <w:color w:val="E5E5FF"/>
          <w:sz w:val="72"/>
          <w:szCs w:val="72"/>
        </w:rPr>
        <w:t>(adresara</w:t>
      </w:r>
      <w:r w:rsidR="00415140">
        <w:rPr>
          <w:shadow/>
          <w:color w:val="E5E5FF"/>
          <w:sz w:val="72"/>
          <w:szCs w:val="72"/>
        </w:rPr>
        <w:t>)</w:t>
      </w:r>
    </w:p>
    <w:p w:rsidR="00D6013A" w:rsidRDefault="00D6013A">
      <w:pPr>
        <w:spacing w:before="3" w:line="140" w:lineRule="exact"/>
        <w:rPr>
          <w:sz w:val="14"/>
          <w:szCs w:val="14"/>
        </w:rPr>
      </w:pPr>
    </w:p>
    <w:p w:rsidR="00D6013A" w:rsidRDefault="00D6013A">
      <w:pPr>
        <w:spacing w:line="200" w:lineRule="exact"/>
      </w:pPr>
    </w:p>
    <w:p w:rsidR="00D6013A" w:rsidRDefault="00415140">
      <w:pPr>
        <w:spacing w:line="250" w:lineRule="auto"/>
        <w:ind w:left="112" w:right="22"/>
        <w:rPr>
          <w:sz w:val="56"/>
          <w:szCs w:val="56"/>
        </w:rPr>
        <w:sectPr w:rsidR="00D6013A">
          <w:pgSz w:w="15840" w:h="12240" w:orient="landscape"/>
          <w:pgMar w:top="1120" w:right="2000" w:bottom="280" w:left="1480" w:header="720" w:footer="720" w:gutter="0"/>
          <w:cols w:space="720"/>
        </w:sectPr>
      </w:pPr>
      <w:r>
        <w:rPr>
          <w:shadow/>
          <w:color w:val="FFFFFF"/>
          <w:sz w:val="56"/>
          <w:szCs w:val="56"/>
        </w:rPr>
        <w:t>Kliknite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na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z w:val="56"/>
          <w:szCs w:val="56"/>
        </w:rPr>
        <w:t>ikone</w:t>
      </w:r>
      <w:r>
        <w:rPr>
          <w:color w:val="FFFFFF"/>
          <w:spacing w:val="-420"/>
          <w:sz w:val="56"/>
          <w:szCs w:val="56"/>
        </w:rPr>
        <w:t xml:space="preserve">  </w:t>
      </w:r>
      <w:r>
        <w:rPr>
          <w:b/>
          <w:shadow/>
          <w:color w:val="FFFFFF"/>
          <w:spacing w:val="-1"/>
          <w:sz w:val="56"/>
          <w:szCs w:val="56"/>
        </w:rPr>
        <w:t>T</w:t>
      </w:r>
      <w:r>
        <w:rPr>
          <w:b/>
          <w:shadow/>
          <w:color w:val="FFFFFF"/>
          <w:spacing w:val="1"/>
          <w:sz w:val="56"/>
          <w:szCs w:val="56"/>
        </w:rPr>
        <w:t>o</w:t>
      </w:r>
      <w:proofErr w:type="gramEnd"/>
      <w:r>
        <w:rPr>
          <w:shadow/>
          <w:color w:val="FFFFFF"/>
          <w:sz w:val="56"/>
          <w:szCs w:val="56"/>
        </w:rPr>
        <w:t>:</w:t>
      </w:r>
      <w:r>
        <w:rPr>
          <w:color w:val="FFFFFF"/>
          <w:spacing w:val="-1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il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pacing w:val="-420"/>
          <w:sz w:val="56"/>
          <w:szCs w:val="56"/>
        </w:rPr>
        <w:t xml:space="preserve">  </w:t>
      </w:r>
      <w:r>
        <w:rPr>
          <w:b/>
          <w:shadow/>
          <w:color w:val="FFFFFF"/>
          <w:sz w:val="56"/>
          <w:szCs w:val="56"/>
        </w:rPr>
        <w:t>Cc</w:t>
      </w:r>
      <w:r>
        <w:rPr>
          <w:b/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č</w:t>
      </w:r>
      <w:r>
        <w:rPr>
          <w:shadow/>
          <w:color w:val="FFFFFF"/>
          <w:spacing w:val="-1"/>
          <w:sz w:val="56"/>
          <w:szCs w:val="56"/>
        </w:rPr>
        <w:t>em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otvara</w:t>
      </w:r>
      <w:r>
        <w:rPr>
          <w:color w:val="FFFFFF"/>
          <w:spacing w:val="-1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dialog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box:</w:t>
      </w:r>
    </w:p>
    <w:p w:rsidR="00D6013A" w:rsidRDefault="00415140">
      <w:pPr>
        <w:ind w:left="1354"/>
        <w:rPr>
          <w:sz w:val="72"/>
          <w:szCs w:val="72"/>
        </w:rPr>
      </w:pPr>
      <w:r>
        <w:rPr>
          <w:b/>
          <w:shadow/>
          <w:color w:val="E5E5FF"/>
          <w:sz w:val="72"/>
          <w:szCs w:val="72"/>
        </w:rPr>
        <w:lastRenderedPageBreak/>
        <w:t>Izbor</w:t>
      </w:r>
      <w:r>
        <w:rPr>
          <w:b/>
          <w:color w:val="E5E5FF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adrese</w:t>
      </w:r>
      <w:r>
        <w:rPr>
          <w:b/>
          <w:color w:val="E5E5FF"/>
          <w:sz w:val="72"/>
          <w:szCs w:val="72"/>
        </w:rPr>
        <w:t xml:space="preserve"> </w:t>
      </w:r>
      <w:proofErr w:type="gramStart"/>
      <w:r>
        <w:rPr>
          <w:b/>
          <w:shadow/>
          <w:color w:val="E5E5FF"/>
          <w:sz w:val="72"/>
          <w:szCs w:val="72"/>
        </w:rPr>
        <w:t>sa</w:t>
      </w:r>
      <w:proofErr w:type="gramEnd"/>
      <w:r>
        <w:rPr>
          <w:b/>
          <w:color w:val="E5E5FF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liste</w:t>
      </w:r>
      <w:r>
        <w:rPr>
          <w:b/>
          <w:color w:val="E5E5FF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(adresara</w:t>
      </w:r>
      <w:r>
        <w:rPr>
          <w:shadow/>
          <w:color w:val="E5E5FF"/>
          <w:sz w:val="72"/>
          <w:szCs w:val="72"/>
        </w:rPr>
        <w:t>)</w:t>
      </w:r>
    </w:p>
    <w:p w:rsidR="00D6013A" w:rsidRDefault="00D6013A">
      <w:pPr>
        <w:spacing w:before="9" w:line="200" w:lineRule="exact"/>
      </w:pPr>
    </w:p>
    <w:p w:rsidR="00D6013A" w:rsidRDefault="00415140">
      <w:pPr>
        <w:spacing w:line="247" w:lineRule="auto"/>
        <w:ind w:left="825" w:right="19" w:hanging="720"/>
        <w:rPr>
          <w:sz w:val="48"/>
          <w:szCs w:val="48"/>
        </w:rPr>
      </w:pPr>
      <w:r>
        <w:rPr>
          <w:shadow/>
          <w:color w:val="FFFFFF"/>
          <w:spacing w:val="-1"/>
          <w:sz w:val="56"/>
          <w:szCs w:val="56"/>
        </w:rPr>
        <w:t>Selektujet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primaoc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pacing w:val="-1"/>
          <w:sz w:val="56"/>
          <w:szCs w:val="56"/>
        </w:rPr>
        <w:t>n</w:t>
      </w:r>
      <w:r>
        <w:rPr>
          <w:shadow/>
          <w:color w:val="FFFFFF"/>
          <w:sz w:val="56"/>
          <w:szCs w:val="56"/>
        </w:rPr>
        <w:t>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list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lev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stran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dialo</w:t>
      </w:r>
      <w:r>
        <w:rPr>
          <w:shadow/>
          <w:color w:val="FFFFFF"/>
          <w:sz w:val="56"/>
          <w:szCs w:val="56"/>
        </w:rPr>
        <w:t>g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bo</w:t>
      </w:r>
      <w:r>
        <w:rPr>
          <w:shadow/>
          <w:color w:val="FFFFFF"/>
          <w:spacing w:val="1"/>
          <w:sz w:val="56"/>
          <w:szCs w:val="56"/>
        </w:rPr>
        <w:t>x</w:t>
      </w:r>
      <w:r>
        <w:rPr>
          <w:shadow/>
          <w:color w:val="FFFFFF"/>
          <w:spacing w:val="-1"/>
          <w:sz w:val="56"/>
          <w:szCs w:val="56"/>
        </w:rPr>
        <w:t>-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48"/>
          <w:szCs w:val="48"/>
        </w:rPr>
        <w:t>Klikom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na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dugme</w:t>
      </w:r>
      <w:r>
        <w:rPr>
          <w:color w:val="FFFFFF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To,</w:t>
      </w:r>
      <w:r>
        <w:rPr>
          <w:b/>
          <w:color w:val="FFFFFF"/>
          <w:spacing w:val="-1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Cc</w:t>
      </w:r>
      <w:r>
        <w:rPr>
          <w:b/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ili</w:t>
      </w:r>
      <w:r>
        <w:rPr>
          <w:color w:val="FFFFFF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Bcc</w:t>
      </w:r>
      <w:r>
        <w:rPr>
          <w:b/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prebac</w:t>
      </w:r>
      <w:r>
        <w:rPr>
          <w:shadow/>
          <w:color w:val="FFFFFF"/>
          <w:spacing w:val="-1"/>
          <w:sz w:val="48"/>
          <w:szCs w:val="48"/>
        </w:rPr>
        <w:t>i</w:t>
      </w:r>
      <w:r>
        <w:rPr>
          <w:shadow/>
          <w:color w:val="FFFFFF"/>
          <w:sz w:val="48"/>
          <w:szCs w:val="48"/>
        </w:rPr>
        <w:t>ćete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selektovanu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adresu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odgovaraj</w:t>
      </w:r>
      <w:r>
        <w:rPr>
          <w:shadow/>
          <w:color w:val="FFFFFF"/>
          <w:spacing w:val="-1"/>
          <w:sz w:val="48"/>
          <w:szCs w:val="48"/>
        </w:rPr>
        <w:t>u</w:t>
      </w:r>
      <w:r>
        <w:rPr>
          <w:shadow/>
          <w:color w:val="FFFFFF"/>
          <w:sz w:val="48"/>
          <w:szCs w:val="48"/>
        </w:rPr>
        <w:t>će</w:t>
      </w:r>
      <w:r>
        <w:rPr>
          <w:color w:val="FFFFFF"/>
          <w:spacing w:val="-1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polje</w:t>
      </w:r>
    </w:p>
    <w:p w:rsidR="00D6013A" w:rsidRDefault="00D6013A">
      <w:pPr>
        <w:spacing w:before="3" w:line="180" w:lineRule="exact"/>
        <w:rPr>
          <w:sz w:val="19"/>
          <w:szCs w:val="19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before="17" w:line="520" w:lineRule="exact"/>
        <w:ind w:left="844" w:right="1166" w:hanging="19"/>
        <w:rPr>
          <w:sz w:val="48"/>
          <w:szCs w:val="48"/>
        </w:rPr>
      </w:pPr>
      <w:r>
        <w:rPr>
          <w:shadow/>
          <w:color w:val="FFFFFF"/>
          <w:sz w:val="48"/>
          <w:szCs w:val="48"/>
        </w:rPr>
        <w:t>Polje</w:t>
      </w:r>
      <w:r>
        <w:rPr>
          <w:color w:val="FFFFFF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Cc</w:t>
      </w:r>
      <w:r>
        <w:rPr>
          <w:b/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(Carbon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copy)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sadr</w:t>
      </w:r>
      <w:r>
        <w:rPr>
          <w:shadow/>
          <w:color w:val="FFFFFF"/>
          <w:spacing w:val="-1"/>
          <w:sz w:val="48"/>
          <w:szCs w:val="48"/>
        </w:rPr>
        <w:t>ž</w:t>
      </w:r>
      <w:r>
        <w:rPr>
          <w:shadow/>
          <w:color w:val="FFFFFF"/>
          <w:sz w:val="48"/>
          <w:szCs w:val="48"/>
        </w:rPr>
        <w:t>i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adrese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ostalih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primalaca</w:t>
      </w:r>
      <w:r>
        <w:rPr>
          <w:color w:val="FFFFFF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>kojima</w:t>
      </w:r>
      <w:r>
        <w:rPr>
          <w:color w:val="000000"/>
          <w:spacing w:val="-2"/>
          <w:sz w:val="48"/>
          <w:szCs w:val="48"/>
        </w:rPr>
        <w:t xml:space="preserve"> </w:t>
      </w:r>
      <w:proofErr w:type="gramStart"/>
      <w:r>
        <w:rPr>
          <w:color w:val="000000"/>
          <w:sz w:val="48"/>
          <w:szCs w:val="48"/>
        </w:rPr>
        <w:t>će</w:t>
      </w:r>
      <w:proofErr w:type="gramEnd"/>
      <w:r>
        <w:rPr>
          <w:color w:val="000000"/>
          <w:sz w:val="48"/>
          <w:szCs w:val="48"/>
        </w:rPr>
        <w:t xml:space="preserve"> biti poslana kopija poruke</w:t>
      </w:r>
    </w:p>
    <w:p w:rsidR="00D6013A" w:rsidRDefault="00D6013A">
      <w:pPr>
        <w:spacing w:line="200" w:lineRule="exact"/>
      </w:pPr>
    </w:p>
    <w:p w:rsidR="00D6013A" w:rsidRDefault="00D6013A">
      <w:pPr>
        <w:spacing w:before="5" w:line="280" w:lineRule="exact"/>
        <w:rPr>
          <w:sz w:val="28"/>
          <w:szCs w:val="28"/>
        </w:rPr>
        <w:sectPr w:rsidR="00D6013A">
          <w:pgSz w:w="15840" w:h="12240" w:orient="landscape"/>
          <w:pgMar w:top="1040" w:right="1340" w:bottom="280" w:left="1840" w:header="720" w:footer="720" w:gutter="0"/>
          <w:cols w:space="720"/>
        </w:sectPr>
      </w:pPr>
    </w:p>
    <w:p w:rsidR="00D6013A" w:rsidRDefault="00415140">
      <w:pPr>
        <w:spacing w:line="540" w:lineRule="exact"/>
        <w:ind w:left="825" w:right="-92"/>
        <w:rPr>
          <w:sz w:val="48"/>
          <w:szCs w:val="48"/>
        </w:rPr>
      </w:pPr>
      <w:r>
        <w:rPr>
          <w:shadow/>
          <w:color w:val="FFFFFF"/>
          <w:position w:val="-1"/>
          <w:sz w:val="48"/>
          <w:szCs w:val="48"/>
        </w:rPr>
        <w:lastRenderedPageBreak/>
        <w:t>Polje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b/>
          <w:shadow/>
          <w:color w:val="FFFFFF"/>
          <w:position w:val="-1"/>
          <w:sz w:val="48"/>
          <w:szCs w:val="48"/>
        </w:rPr>
        <w:t>Bcc</w:t>
      </w:r>
    </w:p>
    <w:p w:rsidR="00D6013A" w:rsidRDefault="00415140">
      <w:pPr>
        <w:spacing w:line="540" w:lineRule="exact"/>
        <w:ind w:right="-92"/>
        <w:rPr>
          <w:sz w:val="48"/>
          <w:szCs w:val="48"/>
        </w:rPr>
      </w:pPr>
      <w:r>
        <w:br w:type="column"/>
      </w:r>
      <w:r>
        <w:rPr>
          <w:shadow/>
          <w:color w:val="FFFFFF"/>
          <w:position w:val="-1"/>
          <w:sz w:val="48"/>
          <w:szCs w:val="48"/>
        </w:rPr>
        <w:lastRenderedPageBreak/>
        <w:t>(Blind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carbon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copy)</w:t>
      </w:r>
    </w:p>
    <w:p w:rsidR="00D6013A" w:rsidRDefault="00415140">
      <w:pPr>
        <w:spacing w:line="540" w:lineRule="exact"/>
        <w:ind w:right="-95"/>
        <w:rPr>
          <w:sz w:val="48"/>
          <w:szCs w:val="48"/>
        </w:rPr>
      </w:pPr>
      <w:r>
        <w:br w:type="column"/>
      </w:r>
      <w:proofErr w:type="gramStart"/>
      <w:r>
        <w:rPr>
          <w:position w:val="-2"/>
          <w:sz w:val="48"/>
          <w:szCs w:val="48"/>
        </w:rPr>
        <w:lastRenderedPageBreak/>
        <w:t>tak</w:t>
      </w:r>
      <w:r>
        <w:rPr>
          <w:spacing w:val="-19"/>
          <w:position w:val="-2"/>
          <w:sz w:val="48"/>
          <w:szCs w:val="48"/>
        </w:rPr>
        <w:t>o</w:t>
      </w:r>
      <w:r>
        <w:rPr>
          <w:shadow/>
          <w:color w:val="FFFFFF"/>
          <w:sz w:val="48"/>
          <w:szCs w:val="48"/>
        </w:rPr>
        <w:t>đe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sad</w:t>
      </w:r>
      <w:r>
        <w:rPr>
          <w:shadow/>
          <w:color w:val="FFFFFF"/>
          <w:spacing w:val="-1"/>
          <w:sz w:val="48"/>
          <w:szCs w:val="48"/>
        </w:rPr>
        <w:t>r</w:t>
      </w:r>
      <w:r>
        <w:rPr>
          <w:shadow/>
          <w:color w:val="FFFFFF"/>
          <w:spacing w:val="1"/>
          <w:sz w:val="48"/>
          <w:szCs w:val="48"/>
        </w:rPr>
        <w:t>ž</w:t>
      </w:r>
      <w:r>
        <w:rPr>
          <w:shadow/>
          <w:color w:val="FFFFFF"/>
          <w:sz w:val="48"/>
          <w:szCs w:val="48"/>
        </w:rPr>
        <w:t>i</w:t>
      </w:r>
      <w:r>
        <w:rPr>
          <w:color w:val="FFFFFF"/>
          <w:spacing w:val="-1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adrese</w:t>
      </w:r>
    </w:p>
    <w:p w:rsidR="00D6013A" w:rsidRDefault="00415140">
      <w:pPr>
        <w:spacing w:before="17" w:line="54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340" w:bottom="280" w:left="1840" w:header="720" w:footer="720" w:gutter="0"/>
          <w:cols w:num="4" w:space="720" w:equalWidth="0">
            <w:col w:w="2677" w:space="120"/>
            <w:col w:w="3862" w:space="138"/>
            <w:col w:w="3869" w:space="138"/>
            <w:col w:w="1856"/>
          </w:cols>
        </w:sectPr>
      </w:pPr>
      <w:r>
        <w:br w:type="column"/>
      </w:r>
      <w:proofErr w:type="gramStart"/>
      <w:r>
        <w:rPr>
          <w:position w:val="-1"/>
          <w:sz w:val="48"/>
          <w:szCs w:val="48"/>
        </w:rPr>
        <w:lastRenderedPageBreak/>
        <w:t>ostalih</w:t>
      </w:r>
      <w:proofErr w:type="gramEnd"/>
    </w:p>
    <w:p w:rsidR="00D6013A" w:rsidRDefault="00415140">
      <w:pPr>
        <w:spacing w:line="480" w:lineRule="exact"/>
        <w:ind w:left="825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340" w:bottom="280" w:left="1840" w:header="720" w:footer="720" w:gutter="0"/>
          <w:cols w:space="720"/>
        </w:sectPr>
      </w:pPr>
      <w:proofErr w:type="gramStart"/>
      <w:r>
        <w:rPr>
          <w:shadow/>
          <w:color w:val="FFFFFF"/>
          <w:position w:val="-1"/>
          <w:sz w:val="48"/>
          <w:szCs w:val="48"/>
        </w:rPr>
        <w:lastRenderedPageBreak/>
        <w:t>primalaca</w:t>
      </w:r>
      <w:proofErr w:type="gramEnd"/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kojima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će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biti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poslata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kopija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poruke,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ali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oni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n</w:t>
      </w:r>
      <w:r>
        <w:rPr>
          <w:shadow/>
          <w:color w:val="FFFFFF"/>
          <w:spacing w:val="-3"/>
          <w:position w:val="-1"/>
          <w:sz w:val="48"/>
          <w:szCs w:val="48"/>
        </w:rPr>
        <w:t>e</w:t>
      </w:r>
      <w:r>
        <w:rPr>
          <w:shadow/>
          <w:color w:val="FFFFFF"/>
          <w:position w:val="-1"/>
          <w:sz w:val="48"/>
          <w:szCs w:val="48"/>
        </w:rPr>
        <w:t>će</w:t>
      </w:r>
    </w:p>
    <w:p w:rsidR="00D6013A" w:rsidRDefault="00415140">
      <w:pPr>
        <w:spacing w:before="10" w:line="500" w:lineRule="exact"/>
        <w:ind w:left="825" w:right="-83"/>
        <w:rPr>
          <w:sz w:val="48"/>
          <w:szCs w:val="48"/>
        </w:rPr>
      </w:pPr>
      <w:proofErr w:type="gramStart"/>
      <w:r>
        <w:rPr>
          <w:shadow/>
          <w:color w:val="FFFFFF"/>
          <w:sz w:val="48"/>
          <w:szCs w:val="48"/>
        </w:rPr>
        <w:lastRenderedPageBreak/>
        <w:t>znati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kome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primalaca)</w:t>
      </w:r>
    </w:p>
    <w:p w:rsidR="00D6013A" w:rsidRDefault="00415140">
      <w:pPr>
        <w:spacing w:line="54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340" w:bottom="280" w:left="1840" w:header="720" w:footer="720" w:gutter="0"/>
          <w:cols w:num="2" w:space="720" w:equalWidth="0">
            <w:col w:w="2943" w:space="138"/>
            <w:col w:w="9579"/>
          </w:cols>
        </w:sectPr>
      </w:pPr>
      <w:r>
        <w:br w:type="column"/>
      </w:r>
      <w:proofErr w:type="gramStart"/>
      <w:r>
        <w:rPr>
          <w:position w:val="-1"/>
          <w:sz w:val="48"/>
          <w:szCs w:val="48"/>
        </w:rPr>
        <w:lastRenderedPageBreak/>
        <w:t>je</w:t>
      </w:r>
      <w:proofErr w:type="gramEnd"/>
      <w:r>
        <w:rPr>
          <w:position w:val="-1"/>
          <w:sz w:val="48"/>
          <w:szCs w:val="48"/>
        </w:rPr>
        <w:t xml:space="preserve"> još poruka </w:t>
      </w:r>
      <w:r>
        <w:rPr>
          <w:shadow/>
          <w:color w:val="FFFFFF"/>
          <w:position w:val="1"/>
          <w:sz w:val="48"/>
          <w:szCs w:val="48"/>
        </w:rPr>
        <w:t>poslata</w:t>
      </w:r>
      <w:r>
        <w:rPr>
          <w:color w:val="FFFFFF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(n</w:t>
      </w:r>
      <w:r>
        <w:rPr>
          <w:shadow/>
          <w:color w:val="FFFFFF"/>
          <w:spacing w:val="-1"/>
          <w:position w:val="1"/>
          <w:sz w:val="48"/>
          <w:szCs w:val="48"/>
        </w:rPr>
        <w:t>e</w:t>
      </w:r>
      <w:r>
        <w:rPr>
          <w:shadow/>
          <w:color w:val="FFFFFF"/>
          <w:position w:val="1"/>
          <w:sz w:val="48"/>
          <w:szCs w:val="48"/>
        </w:rPr>
        <w:t>će</w:t>
      </w:r>
      <w:r>
        <w:rPr>
          <w:color w:val="FFFFFF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videti</w:t>
      </w:r>
      <w:r>
        <w:rPr>
          <w:color w:val="FFFFFF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adrese</w:t>
      </w:r>
      <w:r>
        <w:rPr>
          <w:color w:val="FFFFFF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ostalih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1" w:line="200" w:lineRule="exact"/>
      </w:pPr>
    </w:p>
    <w:p w:rsidR="00D6013A" w:rsidRDefault="00415140">
      <w:pPr>
        <w:spacing w:line="540" w:lineRule="exact"/>
        <w:ind w:left="825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340" w:bottom="280" w:left="1840" w:header="720" w:footer="720" w:gutter="0"/>
          <w:cols w:space="720"/>
        </w:sectPr>
      </w:pPr>
      <w:r>
        <w:rPr>
          <w:shadow/>
          <w:color w:val="FFFFFF"/>
          <w:sz w:val="48"/>
          <w:szCs w:val="48"/>
        </w:rPr>
        <w:t>Opcijom</w:t>
      </w:r>
      <w:r>
        <w:rPr>
          <w:color w:val="FFFFFF"/>
          <w:spacing w:val="19"/>
          <w:sz w:val="48"/>
          <w:szCs w:val="48"/>
        </w:rPr>
        <w:t xml:space="preserve"> </w:t>
      </w:r>
      <w:r>
        <w:rPr>
          <w:b/>
          <w:color w:val="000000"/>
          <w:position w:val="-2"/>
          <w:sz w:val="48"/>
          <w:szCs w:val="48"/>
        </w:rPr>
        <w:t xml:space="preserve">Spelling </w:t>
      </w:r>
      <w:r>
        <w:rPr>
          <w:shadow/>
          <w:color w:val="FFFFFF"/>
          <w:sz w:val="48"/>
          <w:szCs w:val="48"/>
        </w:rPr>
        <w:t>mo</w:t>
      </w:r>
      <w:r>
        <w:rPr>
          <w:shadow/>
          <w:color w:val="FFFFFF"/>
          <w:spacing w:val="-1"/>
          <w:sz w:val="48"/>
          <w:szCs w:val="48"/>
        </w:rPr>
        <w:t>ž</w:t>
      </w:r>
      <w:r>
        <w:rPr>
          <w:shadow/>
          <w:color w:val="FFFFFF"/>
          <w:sz w:val="48"/>
          <w:szCs w:val="48"/>
        </w:rPr>
        <w:t>ete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proverite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li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pravilno</w:t>
      </w:r>
    </w:p>
    <w:p w:rsidR="00D6013A" w:rsidRDefault="00415140">
      <w:pPr>
        <w:spacing w:line="500" w:lineRule="exact"/>
        <w:ind w:left="825" w:right="-92"/>
        <w:rPr>
          <w:sz w:val="48"/>
          <w:szCs w:val="48"/>
        </w:rPr>
      </w:pPr>
      <w:proofErr w:type="gramStart"/>
      <w:r>
        <w:rPr>
          <w:shadow/>
          <w:color w:val="FFFFFF"/>
          <w:sz w:val="48"/>
          <w:szCs w:val="48"/>
        </w:rPr>
        <w:lastRenderedPageBreak/>
        <w:t>napisali</w:t>
      </w:r>
      <w:proofErr w:type="gramEnd"/>
    </w:p>
    <w:p w:rsidR="00D6013A" w:rsidRDefault="00415140">
      <w:pPr>
        <w:spacing w:line="500" w:lineRule="exact"/>
        <w:ind w:right="-92"/>
        <w:rPr>
          <w:sz w:val="48"/>
          <w:szCs w:val="48"/>
        </w:rPr>
      </w:pPr>
      <w:r>
        <w:br w:type="column"/>
      </w:r>
      <w:proofErr w:type="gramStart"/>
      <w:r>
        <w:rPr>
          <w:position w:val="-1"/>
          <w:sz w:val="48"/>
          <w:szCs w:val="48"/>
        </w:rPr>
        <w:lastRenderedPageBreak/>
        <w:t>tekst</w:t>
      </w:r>
      <w:proofErr w:type="gramEnd"/>
      <w:r>
        <w:rPr>
          <w:position w:val="-1"/>
          <w:sz w:val="48"/>
          <w:szCs w:val="48"/>
        </w:rPr>
        <w:t>,</w:t>
      </w:r>
    </w:p>
    <w:p w:rsidR="00D6013A" w:rsidRDefault="00415140">
      <w:pPr>
        <w:spacing w:line="50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340" w:bottom="280" w:left="1840" w:header="720" w:footer="720" w:gutter="0"/>
          <w:cols w:num="3" w:space="720" w:equalWidth="0">
            <w:col w:w="2318" w:space="139"/>
            <w:col w:w="1026" w:space="100"/>
            <w:col w:w="9077"/>
          </w:cols>
        </w:sectPr>
      </w:pPr>
      <w:r>
        <w:br w:type="column"/>
      </w:r>
      <w:proofErr w:type="gramStart"/>
      <w:r>
        <w:rPr>
          <w:shadow/>
          <w:color w:val="FFFFFF"/>
          <w:position w:val="1"/>
          <w:sz w:val="48"/>
          <w:szCs w:val="48"/>
        </w:rPr>
        <w:lastRenderedPageBreak/>
        <w:t>ali</w:t>
      </w:r>
      <w:proofErr w:type="gramEnd"/>
      <w:r>
        <w:rPr>
          <w:color w:val="FFFFFF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sam</w:t>
      </w:r>
      <w:r>
        <w:rPr>
          <w:shadow/>
          <w:color w:val="FFFFFF"/>
          <w:spacing w:val="-1"/>
          <w:position w:val="1"/>
          <w:sz w:val="48"/>
          <w:szCs w:val="48"/>
        </w:rPr>
        <w:t>o</w:t>
      </w:r>
      <w:r>
        <w:rPr>
          <w:shadow/>
          <w:color w:val="FFFFFF"/>
          <w:position w:val="1"/>
          <w:sz w:val="48"/>
          <w:szCs w:val="48"/>
        </w:rPr>
        <w:t>,</w:t>
      </w:r>
      <w:r>
        <w:rPr>
          <w:color w:val="FFFFFF"/>
          <w:spacing w:val="18"/>
          <w:position w:val="1"/>
          <w:sz w:val="48"/>
          <w:szCs w:val="48"/>
        </w:rPr>
        <w:t xml:space="preserve"> </w:t>
      </w:r>
      <w:r>
        <w:rPr>
          <w:color w:val="000000"/>
          <w:position w:val="-1"/>
          <w:sz w:val="48"/>
          <w:szCs w:val="48"/>
        </w:rPr>
        <w:t xml:space="preserve">na </w:t>
      </w:r>
      <w:r>
        <w:rPr>
          <w:shadow/>
          <w:color w:val="FFFFFF"/>
          <w:spacing w:val="-1"/>
          <w:position w:val="1"/>
          <w:sz w:val="48"/>
          <w:szCs w:val="48"/>
        </w:rPr>
        <w:t>ž</w:t>
      </w:r>
      <w:r>
        <w:rPr>
          <w:shadow/>
          <w:color w:val="FFFFFF"/>
          <w:position w:val="1"/>
          <w:sz w:val="48"/>
          <w:szCs w:val="48"/>
        </w:rPr>
        <w:t>alost,</w:t>
      </w:r>
      <w:r>
        <w:rPr>
          <w:color w:val="FFFFFF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tekst</w:t>
      </w:r>
      <w:r>
        <w:rPr>
          <w:color w:val="FFFFFF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koji</w:t>
      </w:r>
      <w:r>
        <w:rPr>
          <w:color w:val="FFFFFF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je</w:t>
      </w:r>
      <w:r>
        <w:rPr>
          <w:color w:val="FFFFFF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pisan</w:t>
      </w:r>
      <w:r>
        <w:rPr>
          <w:color w:val="FFFFFF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na</w:t>
      </w:r>
    </w:p>
    <w:p w:rsidR="00D6013A" w:rsidRDefault="00D6013A">
      <w:pPr>
        <w:ind w:left="825" w:right="-92"/>
        <w:rPr>
          <w:sz w:val="48"/>
          <w:szCs w:val="48"/>
        </w:rPr>
      </w:pPr>
      <w:r w:rsidRPr="00D6013A">
        <w:lastRenderedPageBreak/>
        <w:pict>
          <v:group id="_x0000_s1537" style="position:absolute;left:0;text-align:left;margin-left:35.5pt;margin-top:35.5pt;width:721pt;height:541pt;z-index:-2866;mso-position-horizontal-relative:page;mso-position-vertical-relative:page" coordorigin="710,710" coordsize="14420,10820">
            <v:shape id="_x0000_s1567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566" type="#_x0000_t75" style="position:absolute;left:5039;top:7328;width:7207;height:4181">
              <v:imagedata r:id="rId5" o:title=""/>
            </v:shape>
            <v:shape id="_x0000_s1565" type="#_x0000_t75" style="position:absolute;left:11144;top:7397;width:3149;height:2029">
              <v:imagedata r:id="rId6" o:title=""/>
            </v:shape>
            <v:shape id="_x0000_s1564" type="#_x0000_t75" style="position:absolute;left:7969;top:9084;width:7124;height:2425">
              <v:imagedata r:id="rId7" o:title=""/>
            </v:shape>
            <v:shape id="_x0000_s1563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562" type="#_x0000_t75" style="position:absolute;left:11971;top:6511;width:3122;height:1350">
              <v:imagedata r:id="rId8" o:title=""/>
            </v:shape>
            <v:shape id="_x0000_s1561" type="#_x0000_t75" style="position:absolute;left:9024;top:4072;width:4565;height:3845">
              <v:imagedata r:id="rId9" o:title=""/>
            </v:shape>
            <v:shape id="_x0000_s1560" type="#_x0000_t75" style="position:absolute;left:718;top:718;width:14400;height:4445">
              <v:imagedata r:id="rId10" o:title=""/>
            </v:shape>
            <v:shape id="_x0000_s1559" style="position:absolute;left:3224;top:1853;width:9450;height:0" coordorigin="3224,1853" coordsize="9450,0" path="m12674,1853r-9450,e" filled="f" strokeweight="3.4pt">
              <v:path arrowok="t"/>
            </v:shape>
            <v:shape id="_x0000_s1558" style="position:absolute;left:3194;top:1823;width:9450;height:0" coordorigin="3194,1823" coordsize="9450,0" path="m12644,1823r-9450,e" filled="f" strokecolor="#e5e5ff" strokeweight="3.4pt">
              <v:path arrowok="t"/>
            </v:shape>
            <v:shape id="_x0000_s1557" type="#_x0000_t75" style="position:absolute;left:2020;top:3040;width:184;height:163">
              <v:imagedata r:id="rId27" o:title=""/>
            </v:shape>
            <v:shape id="_x0000_s1556" style="position:absolute;left:6268;top:3345;width:560;height:0" coordorigin="6268,3345" coordsize="560,0" path="m6828,3345r-560,e" filled="f" strokeweight="2.32pt">
              <v:path arrowok="t"/>
            </v:shape>
            <v:shape id="_x0000_s1555" style="position:absolute;left:6248;top:3326;width:560;height:0" coordorigin="6248,3326" coordsize="560,0" path="m6809,3326r-561,e" filled="f" strokecolor="white" strokeweight="2.32pt">
              <v:path arrowok="t"/>
            </v:shape>
            <v:shape id="_x0000_s1554" style="position:absolute;left:7067;top:3345;width:560;height:0" coordorigin="7067,3345" coordsize="560,0" path="m7627,3345r-560,e" filled="f" strokeweight="2.32pt">
              <v:path arrowok="t"/>
            </v:shape>
            <v:shape id="_x0000_s1553" style="position:absolute;left:7048;top:3326;width:560;height:0" coordorigin="7048,3326" coordsize="560,0" path="m7608,3326r-560,e" filled="f" strokecolor="white" strokeweight="2.32pt">
              <v:path arrowok="t"/>
            </v:shape>
            <v:shape id="_x0000_s1552" style="position:absolute;left:8264;top:3345;width:746;height:0" coordorigin="8264,3345" coordsize="746,0" path="m9011,3345r-747,e" filled="f" strokeweight="2.32pt">
              <v:path arrowok="t"/>
            </v:shape>
            <v:shape id="_x0000_s1551" style="position:absolute;left:8245;top:3326;width:746;height:0" coordorigin="8245,3326" coordsize="746,0" path="m8992,3326r-747,e" filled="f" strokecolor="white" strokeweight="2.32pt">
              <v:path arrowok="t"/>
            </v:shape>
            <v:shape id="_x0000_s1550" type="#_x0000_t75" style="position:absolute;left:2020;top:4712;width:184;height:184">
              <v:imagedata r:id="rId24" o:title=""/>
            </v:shape>
            <v:shape id="_x0000_s1549" style="position:absolute;left:3790;top:5023;width:560;height:0" coordorigin="3790,5023" coordsize="560,0" path="m4350,5023r-560,e" filled="f" strokeweight="2.32pt">
              <v:path arrowok="t"/>
            </v:shape>
            <v:shape id="_x0000_s1548" style="position:absolute;left:3770;top:5003;width:560;height:0" coordorigin="3770,5003" coordsize="560,0" path="m4331,5003r-561,e" filled="f" strokecolor="white" strokeweight="2.32pt">
              <v:path arrowok="t"/>
            </v:shape>
            <v:shape id="_x0000_s1547" type="#_x0000_t75" style="position:absolute;left:2020;top:6283;width:184;height:184">
              <v:imagedata r:id="rId24" o:title=""/>
            </v:shape>
            <v:shape id="_x0000_s1546" style="position:absolute;left:3790;top:6596;width:866;height:0" coordorigin="3790,6596" coordsize="866,0" path="m4656,6596r-866,e" filled="f" strokeweight="2.2pt">
              <v:path arrowok="t"/>
            </v:shape>
            <v:shape id="_x0000_s1545" style="position:absolute;left:3770;top:6577;width:866;height:0" coordorigin="3770,6577" coordsize="866,0" path="m4637,6577r-867,e" filled="f" strokecolor="white" strokeweight="2.2pt">
              <v:path arrowok="t"/>
            </v:shape>
            <v:shape id="_x0000_s1544" type="#_x0000_t75" style="position:absolute;left:2020;top:8996;width:184;height:184">
              <v:imagedata r:id="rId24" o:title=""/>
            </v:shape>
            <v:shape id="_x0000_s1543" style="position:absolute;left:4363;top:9310;width:1771;height:0" coordorigin="4363,9310" coordsize="1771,0" path="m6134,9310r-1771,e" filled="f" strokeweight="2.32pt">
              <v:path arrowok="t"/>
            </v:shape>
            <v:shape id="_x0000_s1542" style="position:absolute;left:4344;top:9291;width:1771;height:0" coordorigin="4344,9291" coordsize="1771,0" path="m6115,9291r-1771,e" filled="f" strokecolor="white" strokeweight="2.32pt">
              <v:path arrowok="t"/>
            </v:shape>
            <v:shape id="_x0000_s1541" style="position:absolute;left:8212;top:10389;width:1120;height:0" coordorigin="8212,10389" coordsize="1120,0" path="m9331,10389r-1119,e" filled="f" strokeweight="2.32pt">
              <v:path arrowok="t"/>
            </v:shape>
            <v:shape id="_x0000_s1540" style="position:absolute;left:8192;top:10370;width:1120;height:0" coordorigin="8192,10370" coordsize="1120,0" path="m9312,10370r-1120,e" filled="f" strokecolor="white" strokeweight="2.32pt">
              <v:path arrowok="t"/>
            </v:shape>
            <v:shape id="_x0000_s1539" style="position:absolute;left:11620;top:10389;width:1651;height:0" coordorigin="11620,10389" coordsize="1651,0" path="m13271,10389r-1651,e" filled="f" strokeweight="2.32pt">
              <v:path arrowok="t"/>
            </v:shape>
            <v:shape id="_x0000_s1538" style="position:absolute;left:11600;top:10370;width:1651;height:0" coordorigin="11600,10370" coordsize="1651,0" path="m13252,10370r-1652,e" filled="f" strokecolor="white" strokeweight="2.32pt">
              <v:path arrowok="t"/>
            </v:shape>
            <w10:wrap anchorx="page" anchory="page"/>
          </v:group>
        </w:pict>
      </w:r>
      <w:r w:rsidRPr="00D6013A">
        <w:pict>
          <v:shape id="_x0000_s1536" type="#_x0000_t202" style="position:absolute;left:0;text-align:left;margin-left:398.45pt;margin-top:454.2pt;width:356.2pt;height:121.25pt;z-index:-2867;mso-position-horizontal-relative:page;mso-position-vertical-relative:page" filled="f" stroked="f">
            <v:textbox style="mso-next-textbox:#_x0000_s1536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hadow/>
          <w:color w:val="FFFFFF"/>
          <w:sz w:val="48"/>
          <w:szCs w:val="48"/>
        </w:rPr>
        <w:t>engleskom</w:t>
      </w:r>
      <w:proofErr w:type="gramEnd"/>
      <w:r w:rsidR="00415140">
        <w:rPr>
          <w:color w:val="FFFFFF"/>
          <w:sz w:val="48"/>
          <w:szCs w:val="48"/>
        </w:rPr>
        <w:t xml:space="preserve"> </w:t>
      </w:r>
      <w:r w:rsidR="00415140">
        <w:rPr>
          <w:shadow/>
          <w:color w:val="FFFFFF"/>
          <w:sz w:val="48"/>
          <w:szCs w:val="48"/>
        </w:rPr>
        <w:t>jeziku.</w:t>
      </w:r>
      <w:r w:rsidR="00415140">
        <w:rPr>
          <w:color w:val="FFFFFF"/>
          <w:sz w:val="48"/>
          <w:szCs w:val="48"/>
        </w:rPr>
        <w:t xml:space="preserve"> </w:t>
      </w:r>
      <w:r w:rsidR="00415140">
        <w:rPr>
          <w:shadow/>
          <w:color w:val="FFFFFF"/>
          <w:sz w:val="48"/>
          <w:szCs w:val="48"/>
        </w:rPr>
        <w:t>U</w:t>
      </w:r>
    </w:p>
    <w:p w:rsidR="00D6013A" w:rsidRDefault="00415140">
      <w:pPr>
        <w:spacing w:line="56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340" w:bottom="280" w:left="1840" w:header="720" w:footer="720" w:gutter="0"/>
          <w:cols w:num="2" w:space="720" w:equalWidth="0">
            <w:col w:w="4782" w:space="138"/>
            <w:col w:w="7740"/>
          </w:cols>
        </w:sectPr>
      </w:pPr>
      <w:r>
        <w:br w:type="column"/>
      </w:r>
      <w:proofErr w:type="gramStart"/>
      <w:r>
        <w:rPr>
          <w:position w:val="-1"/>
          <w:sz w:val="48"/>
          <w:szCs w:val="48"/>
        </w:rPr>
        <w:lastRenderedPageBreak/>
        <w:t>meniju</w:t>
      </w:r>
      <w:proofErr w:type="gramEnd"/>
      <w:r>
        <w:rPr>
          <w:position w:val="-1"/>
          <w:sz w:val="48"/>
          <w:szCs w:val="48"/>
        </w:rPr>
        <w:t xml:space="preserve"> </w:t>
      </w:r>
      <w:r>
        <w:rPr>
          <w:b/>
          <w:shadow/>
          <w:color w:val="FFFFFF"/>
          <w:position w:val="1"/>
          <w:sz w:val="48"/>
          <w:szCs w:val="48"/>
        </w:rPr>
        <w:t>Tools</w:t>
      </w:r>
      <w:r>
        <w:rPr>
          <w:b/>
          <w:color w:val="FFFFFF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selektujete</w:t>
      </w:r>
      <w:r>
        <w:rPr>
          <w:color w:val="FFFFFF"/>
          <w:position w:val="1"/>
          <w:sz w:val="48"/>
          <w:szCs w:val="48"/>
        </w:rPr>
        <w:t xml:space="preserve"> </w:t>
      </w:r>
      <w:r>
        <w:rPr>
          <w:b/>
          <w:shadow/>
          <w:color w:val="FFFFFF"/>
          <w:position w:val="1"/>
          <w:sz w:val="48"/>
          <w:szCs w:val="48"/>
        </w:rPr>
        <w:t>Spelling</w:t>
      </w:r>
    </w:p>
    <w:p w:rsidR="00D6013A" w:rsidRDefault="00D6013A">
      <w:pPr>
        <w:spacing w:line="180" w:lineRule="exact"/>
        <w:rPr>
          <w:sz w:val="19"/>
          <w:szCs w:val="19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line="700" w:lineRule="exact"/>
        <w:ind w:left="1755"/>
        <w:rPr>
          <w:sz w:val="64"/>
          <w:szCs w:val="64"/>
        </w:rPr>
      </w:pPr>
      <w:proofErr w:type="gramStart"/>
      <w:r>
        <w:rPr>
          <w:b/>
          <w:shadow/>
          <w:color w:val="E5E5FF"/>
          <w:spacing w:val="-1"/>
          <w:position w:val="-2"/>
          <w:sz w:val="64"/>
          <w:szCs w:val="64"/>
        </w:rPr>
        <w:t>Š</w:t>
      </w:r>
      <w:r>
        <w:rPr>
          <w:b/>
          <w:shadow/>
          <w:color w:val="E5E5FF"/>
          <w:position w:val="-2"/>
          <w:sz w:val="64"/>
          <w:szCs w:val="64"/>
        </w:rPr>
        <w:t>ta</w:t>
      </w:r>
      <w:r>
        <w:rPr>
          <w:b/>
          <w:color w:val="E5E5FF"/>
          <w:spacing w:val="-9"/>
          <w:position w:val="-2"/>
          <w:sz w:val="64"/>
          <w:szCs w:val="64"/>
        </w:rPr>
        <w:t xml:space="preserve"> </w:t>
      </w:r>
      <w:r>
        <w:rPr>
          <w:b/>
          <w:shadow/>
          <w:color w:val="E5E5FF"/>
          <w:position w:val="-2"/>
          <w:sz w:val="64"/>
          <w:szCs w:val="64"/>
        </w:rPr>
        <w:t>je</w:t>
      </w:r>
      <w:r>
        <w:rPr>
          <w:b/>
          <w:color w:val="E5E5FF"/>
          <w:position w:val="-2"/>
          <w:sz w:val="64"/>
          <w:szCs w:val="64"/>
        </w:rPr>
        <w:t xml:space="preserve"> </w:t>
      </w:r>
      <w:r>
        <w:rPr>
          <w:b/>
          <w:shadow/>
          <w:color w:val="E5E5FF"/>
          <w:position w:val="-2"/>
          <w:sz w:val="64"/>
          <w:szCs w:val="64"/>
        </w:rPr>
        <w:t>to</w:t>
      </w:r>
      <w:r>
        <w:rPr>
          <w:b/>
          <w:color w:val="E5E5FF"/>
          <w:spacing w:val="-5"/>
          <w:position w:val="-2"/>
          <w:sz w:val="64"/>
          <w:szCs w:val="64"/>
        </w:rPr>
        <w:t xml:space="preserve"> </w:t>
      </w:r>
      <w:r>
        <w:rPr>
          <w:b/>
          <w:shadow/>
          <w:color w:val="E5E5FF"/>
          <w:position w:val="-2"/>
          <w:sz w:val="64"/>
          <w:szCs w:val="64"/>
        </w:rPr>
        <w:t>pridruživ</w:t>
      </w:r>
      <w:r>
        <w:rPr>
          <w:b/>
          <w:shadow/>
          <w:color w:val="E5E5FF"/>
          <w:spacing w:val="1"/>
          <w:position w:val="-2"/>
          <w:sz w:val="64"/>
          <w:szCs w:val="64"/>
        </w:rPr>
        <w:t>a</w:t>
      </w:r>
      <w:r>
        <w:rPr>
          <w:b/>
          <w:shadow/>
          <w:color w:val="E5E5FF"/>
          <w:spacing w:val="-1"/>
          <w:position w:val="-2"/>
          <w:sz w:val="64"/>
          <w:szCs w:val="64"/>
        </w:rPr>
        <w:t>nj</w:t>
      </w:r>
      <w:r>
        <w:rPr>
          <w:b/>
          <w:shadow/>
          <w:color w:val="E5E5FF"/>
          <w:position w:val="-2"/>
          <w:sz w:val="64"/>
          <w:szCs w:val="64"/>
        </w:rPr>
        <w:t>e</w:t>
      </w:r>
      <w:r>
        <w:rPr>
          <w:b/>
          <w:color w:val="E5E5FF"/>
          <w:spacing w:val="-6"/>
          <w:position w:val="-2"/>
          <w:sz w:val="64"/>
          <w:szCs w:val="64"/>
        </w:rPr>
        <w:t xml:space="preserve"> </w:t>
      </w:r>
      <w:r>
        <w:rPr>
          <w:b/>
          <w:shadow/>
          <w:color w:val="E5E5FF"/>
          <w:position w:val="-2"/>
          <w:sz w:val="64"/>
          <w:szCs w:val="64"/>
        </w:rPr>
        <w:t>fajlova?</w:t>
      </w:r>
      <w:proofErr w:type="gramEnd"/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5" w:line="240" w:lineRule="exact"/>
        <w:rPr>
          <w:sz w:val="24"/>
          <w:szCs w:val="24"/>
        </w:rPr>
      </w:pPr>
    </w:p>
    <w:p w:rsidR="00D6013A" w:rsidRDefault="00415140">
      <w:pPr>
        <w:spacing w:line="620" w:lineRule="exact"/>
        <w:ind w:left="645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t>Osim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ob</w:t>
      </w:r>
      <w:r>
        <w:rPr>
          <w:shadow/>
          <w:color w:val="FFFFFF"/>
          <w:spacing w:val="-2"/>
          <w:position w:val="-1"/>
          <w:sz w:val="56"/>
          <w:szCs w:val="56"/>
        </w:rPr>
        <w:t>i</w:t>
      </w:r>
      <w:r>
        <w:rPr>
          <w:shadow/>
          <w:color w:val="FFFFFF"/>
          <w:spacing w:val="-1"/>
          <w:position w:val="-1"/>
          <w:sz w:val="56"/>
          <w:szCs w:val="56"/>
        </w:rPr>
        <w:t>č</w:t>
      </w:r>
      <w:r>
        <w:rPr>
          <w:shadow/>
          <w:color w:val="FFFFFF"/>
          <w:position w:val="-1"/>
          <w:sz w:val="56"/>
          <w:szCs w:val="56"/>
        </w:rPr>
        <w:t>nog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teksta,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elektronska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poruka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m</w:t>
      </w:r>
      <w:r>
        <w:rPr>
          <w:shadow/>
          <w:color w:val="FFFFFF"/>
          <w:spacing w:val="-4"/>
          <w:position w:val="-1"/>
          <w:sz w:val="56"/>
          <w:szCs w:val="56"/>
        </w:rPr>
        <w:t>o</w:t>
      </w:r>
      <w:r>
        <w:rPr>
          <w:shadow/>
          <w:color w:val="FFFFFF"/>
          <w:spacing w:val="-2"/>
          <w:position w:val="-1"/>
          <w:sz w:val="56"/>
          <w:szCs w:val="56"/>
        </w:rPr>
        <w:t>ž</w:t>
      </w:r>
      <w:r>
        <w:rPr>
          <w:shadow/>
          <w:color w:val="FFFFFF"/>
          <w:position w:val="-1"/>
          <w:sz w:val="56"/>
          <w:szCs w:val="56"/>
        </w:rPr>
        <w:t>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1"/>
          <w:sz w:val="56"/>
          <w:szCs w:val="56"/>
        </w:rPr>
        <w:t>da</w:t>
      </w:r>
    </w:p>
    <w:p w:rsidR="00D6013A" w:rsidRDefault="00415140">
      <w:pPr>
        <w:spacing w:before="28"/>
        <w:ind w:left="645"/>
        <w:rPr>
          <w:sz w:val="56"/>
          <w:szCs w:val="56"/>
        </w:rPr>
      </w:pPr>
      <w:proofErr w:type="gramStart"/>
      <w:r>
        <w:rPr>
          <w:shadow/>
          <w:color w:val="FFFFFF"/>
          <w:sz w:val="56"/>
          <w:szCs w:val="56"/>
        </w:rPr>
        <w:t>sad</w:t>
      </w:r>
      <w:r>
        <w:rPr>
          <w:shadow/>
          <w:color w:val="FFFFFF"/>
          <w:spacing w:val="-1"/>
          <w:sz w:val="56"/>
          <w:szCs w:val="56"/>
        </w:rPr>
        <w:t>r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z w:val="56"/>
          <w:szCs w:val="56"/>
        </w:rPr>
        <w:t>i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pridru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en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fajlov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(</w:t>
      </w:r>
      <w:r>
        <w:rPr>
          <w:b/>
          <w:shadow/>
          <w:color w:val="FFFFFF"/>
          <w:sz w:val="56"/>
          <w:szCs w:val="56"/>
        </w:rPr>
        <w:t>Attachment)</w:t>
      </w:r>
    </w:p>
    <w:p w:rsidR="00D6013A" w:rsidRDefault="00D6013A">
      <w:pPr>
        <w:spacing w:before="6" w:line="160" w:lineRule="exact"/>
        <w:rPr>
          <w:sz w:val="16"/>
          <w:szCs w:val="16"/>
        </w:rPr>
      </w:pPr>
    </w:p>
    <w:p w:rsidR="00D6013A" w:rsidRDefault="00415140">
      <w:pPr>
        <w:ind w:left="668"/>
        <w:rPr>
          <w:sz w:val="56"/>
          <w:szCs w:val="56"/>
        </w:rPr>
      </w:pPr>
      <w:r>
        <w:rPr>
          <w:spacing w:val="-1"/>
          <w:sz w:val="56"/>
          <w:szCs w:val="56"/>
        </w:rPr>
        <w:t>Bil</w:t>
      </w:r>
      <w:r>
        <w:rPr>
          <w:sz w:val="56"/>
          <w:szCs w:val="56"/>
        </w:rPr>
        <w:t xml:space="preserve">o </w:t>
      </w:r>
      <w:r>
        <w:rPr>
          <w:spacing w:val="-1"/>
          <w:sz w:val="56"/>
          <w:szCs w:val="56"/>
        </w:rPr>
        <w:t>koj</w:t>
      </w:r>
      <w:r>
        <w:rPr>
          <w:sz w:val="56"/>
          <w:szCs w:val="56"/>
        </w:rPr>
        <w:t xml:space="preserve">i </w:t>
      </w:r>
      <w:r>
        <w:rPr>
          <w:spacing w:val="-1"/>
          <w:sz w:val="56"/>
          <w:szCs w:val="56"/>
        </w:rPr>
        <w:t>faj</w:t>
      </w:r>
      <w:r>
        <w:rPr>
          <w:sz w:val="56"/>
          <w:szCs w:val="56"/>
        </w:rPr>
        <w:t xml:space="preserve">l </w:t>
      </w:r>
      <w:r>
        <w:rPr>
          <w:spacing w:val="-1"/>
          <w:sz w:val="56"/>
          <w:szCs w:val="56"/>
        </w:rPr>
        <w:t>m</w:t>
      </w:r>
      <w:r>
        <w:rPr>
          <w:sz w:val="56"/>
          <w:szCs w:val="56"/>
        </w:rPr>
        <w:t>o</w:t>
      </w:r>
      <w:r>
        <w:rPr>
          <w:spacing w:val="-2"/>
          <w:sz w:val="56"/>
          <w:szCs w:val="56"/>
        </w:rPr>
        <w:t>ž</w:t>
      </w:r>
      <w:r>
        <w:rPr>
          <w:sz w:val="56"/>
          <w:szCs w:val="56"/>
        </w:rPr>
        <w:t>e biti pridr</w:t>
      </w:r>
      <w:r>
        <w:rPr>
          <w:spacing w:val="-25"/>
          <w:sz w:val="56"/>
          <w:szCs w:val="56"/>
        </w:rPr>
        <w:t>u</w:t>
      </w:r>
      <w:r>
        <w:rPr>
          <w:shadow/>
          <w:color w:val="FFFFFF"/>
          <w:spacing w:val="-2"/>
          <w:position w:val="2"/>
          <w:sz w:val="56"/>
          <w:szCs w:val="56"/>
        </w:rPr>
        <w:t>ž</w:t>
      </w:r>
      <w:r>
        <w:rPr>
          <w:shadow/>
          <w:color w:val="FFFFFF"/>
          <w:position w:val="2"/>
          <w:sz w:val="56"/>
          <w:szCs w:val="56"/>
        </w:rPr>
        <w:t>en</w:t>
      </w:r>
      <w:r>
        <w:rPr>
          <w:color w:val="FFFFFF"/>
          <w:position w:val="2"/>
          <w:sz w:val="56"/>
          <w:szCs w:val="56"/>
        </w:rPr>
        <w:t xml:space="preserve"> </w:t>
      </w:r>
      <w:r>
        <w:rPr>
          <w:shadow/>
          <w:color w:val="FFFFFF"/>
          <w:position w:val="2"/>
          <w:sz w:val="56"/>
          <w:szCs w:val="56"/>
        </w:rPr>
        <w:t>poruci</w:t>
      </w:r>
    </w:p>
    <w:p w:rsidR="00D6013A" w:rsidRDefault="00D6013A">
      <w:pPr>
        <w:spacing w:before="1" w:line="140" w:lineRule="exact"/>
        <w:rPr>
          <w:sz w:val="14"/>
          <w:szCs w:val="14"/>
        </w:rPr>
      </w:pPr>
    </w:p>
    <w:p w:rsidR="00D6013A" w:rsidRDefault="00415140">
      <w:pPr>
        <w:spacing w:line="246" w:lineRule="auto"/>
        <w:ind w:left="645" w:right="171"/>
        <w:rPr>
          <w:sz w:val="56"/>
          <w:szCs w:val="56"/>
        </w:rPr>
        <w:sectPr w:rsidR="00D6013A">
          <w:pgSz w:w="15840" w:h="12240" w:orient="landscape"/>
          <w:pgMar w:top="1120" w:right="1240" w:bottom="280" w:left="2260" w:header="720" w:footer="720" w:gutter="0"/>
          <w:cols w:space="720"/>
        </w:sectPr>
      </w:pPr>
      <w:r>
        <w:rPr>
          <w:shadow/>
          <w:color w:val="FFFFFF"/>
          <w:sz w:val="56"/>
          <w:szCs w:val="56"/>
        </w:rPr>
        <w:t>Kad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ste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napisali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poruku,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meniju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Insert</w:t>
      </w:r>
      <w:r>
        <w:rPr>
          <w:b/>
          <w:color w:val="FFFFFF"/>
          <w:spacing w:val="23"/>
          <w:sz w:val="56"/>
          <w:szCs w:val="56"/>
        </w:rPr>
        <w:t xml:space="preserve"> </w:t>
      </w:r>
      <w:r>
        <w:rPr>
          <w:color w:val="000000"/>
          <w:spacing w:val="-1"/>
          <w:position w:val="-2"/>
          <w:sz w:val="56"/>
          <w:szCs w:val="56"/>
        </w:rPr>
        <w:t xml:space="preserve">selektujte </w:t>
      </w:r>
      <w:r>
        <w:rPr>
          <w:shadow/>
          <w:color w:val="FFFFFF"/>
          <w:sz w:val="56"/>
          <w:szCs w:val="56"/>
        </w:rPr>
        <w:t>opciju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File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Attachment</w:t>
      </w:r>
      <w:r>
        <w:rPr>
          <w:b/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ili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z w:val="56"/>
          <w:szCs w:val="56"/>
        </w:rPr>
        <w:t>kliknite</w:t>
      </w:r>
      <w:r>
        <w:rPr>
          <w:color w:val="FFFFFF"/>
          <w:sz w:val="56"/>
          <w:szCs w:val="56"/>
        </w:rPr>
        <w:t xml:space="preserve">  </w:t>
      </w:r>
      <w:r>
        <w:rPr>
          <w:shadow/>
          <w:color w:val="FFFFFF"/>
          <w:sz w:val="56"/>
          <w:szCs w:val="56"/>
        </w:rPr>
        <w:t>na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ikonu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Attach</w:t>
      </w:r>
      <w:r>
        <w:rPr>
          <w:b/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74"/>
          <w:sz w:val="56"/>
          <w:szCs w:val="56"/>
        </w:rPr>
        <w:t xml:space="preserve"> </w:t>
      </w:r>
      <w:r>
        <w:rPr>
          <w:color w:val="FFFFFF"/>
          <w:spacing w:val="22"/>
          <w:sz w:val="56"/>
          <w:szCs w:val="56"/>
        </w:rPr>
        <w:t xml:space="preserve"> </w:t>
      </w:r>
      <w:r>
        <w:rPr>
          <w:color w:val="000000"/>
          <w:position w:val="-2"/>
          <w:sz w:val="56"/>
          <w:szCs w:val="56"/>
        </w:rPr>
        <w:t xml:space="preserve">, a </w:t>
      </w:r>
      <w:r>
        <w:rPr>
          <w:color w:val="000000"/>
          <w:spacing w:val="-1"/>
          <w:position w:val="-2"/>
          <w:sz w:val="56"/>
          <w:szCs w:val="56"/>
        </w:rPr>
        <w:t>zati</w:t>
      </w:r>
      <w:r>
        <w:rPr>
          <w:color w:val="000000"/>
          <w:position w:val="-2"/>
          <w:sz w:val="56"/>
          <w:szCs w:val="56"/>
        </w:rPr>
        <w:t xml:space="preserve">m u </w:t>
      </w:r>
      <w:r>
        <w:rPr>
          <w:shadow/>
          <w:color w:val="FFFFFF"/>
          <w:spacing w:val="-1"/>
          <w:sz w:val="56"/>
          <w:szCs w:val="56"/>
        </w:rPr>
        <w:t>dialo</w:t>
      </w:r>
      <w:r>
        <w:rPr>
          <w:shadow/>
          <w:color w:val="FFFFFF"/>
          <w:sz w:val="56"/>
          <w:szCs w:val="56"/>
        </w:rPr>
        <w:t>g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bo</w:t>
      </w:r>
      <w:r>
        <w:rPr>
          <w:shadow/>
          <w:color w:val="FFFFFF"/>
          <w:sz w:val="56"/>
          <w:szCs w:val="56"/>
        </w:rPr>
        <w:t>x</w:t>
      </w:r>
      <w:r>
        <w:rPr>
          <w:shadow/>
          <w:color w:val="FFFFFF"/>
          <w:spacing w:val="-1"/>
          <w:sz w:val="56"/>
          <w:szCs w:val="56"/>
        </w:rPr>
        <w:t>-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 </w:t>
      </w:r>
      <w:r>
        <w:rPr>
          <w:shadow/>
          <w:color w:val="FFFFFF"/>
          <w:sz w:val="56"/>
          <w:szCs w:val="56"/>
        </w:rPr>
        <w:t>selektujete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fajl</w:t>
      </w:r>
    </w:p>
    <w:p w:rsidR="00D6013A" w:rsidRDefault="00415140">
      <w:pPr>
        <w:spacing w:line="620" w:lineRule="exact"/>
        <w:ind w:left="645" w:right="-104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lastRenderedPageBreak/>
        <w:t>(</w:t>
      </w:r>
      <w:proofErr w:type="gramStart"/>
      <w:r>
        <w:rPr>
          <w:shadow/>
          <w:color w:val="FFFFFF"/>
          <w:position w:val="-1"/>
          <w:sz w:val="56"/>
          <w:szCs w:val="56"/>
        </w:rPr>
        <w:t>ili</w:t>
      </w:r>
      <w:proofErr w:type="gramEnd"/>
    </w:p>
    <w:p w:rsidR="00D6013A" w:rsidRDefault="00415140">
      <w:pPr>
        <w:spacing w:before="12"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fajlove</w:t>
      </w:r>
      <w:proofErr w:type="gramEnd"/>
      <w:r>
        <w:rPr>
          <w:position w:val="-2"/>
          <w:sz w:val="56"/>
          <w:szCs w:val="56"/>
        </w:rPr>
        <w:t>)</w:t>
      </w:r>
    </w:p>
    <w:p w:rsidR="00D6013A" w:rsidRDefault="00415140">
      <w:pPr>
        <w:spacing w:line="64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240" w:bottom="280" w:left="2260" w:header="720" w:footer="720" w:gutter="0"/>
          <w:cols w:num="3" w:space="720" w:equalWidth="0">
            <w:col w:w="1298" w:space="163"/>
            <w:col w:w="1740" w:space="117"/>
            <w:col w:w="9022"/>
          </w:cols>
        </w:sectPr>
      </w:pPr>
      <w:r>
        <w:br w:type="column"/>
      </w:r>
      <w:proofErr w:type="gramStart"/>
      <w:r>
        <w:rPr>
          <w:shadow/>
          <w:color w:val="FFFFFF"/>
          <w:sz w:val="56"/>
          <w:szCs w:val="56"/>
        </w:rPr>
        <w:lastRenderedPageBreak/>
        <w:t>koji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21"/>
          <w:sz w:val="56"/>
          <w:szCs w:val="56"/>
        </w:rPr>
        <w:t>ž</w:t>
      </w:r>
      <w:r>
        <w:rPr>
          <w:color w:val="000000"/>
          <w:position w:val="-2"/>
          <w:sz w:val="56"/>
          <w:szCs w:val="56"/>
        </w:rPr>
        <w:t xml:space="preserve">elite </w:t>
      </w:r>
      <w:r>
        <w:rPr>
          <w:shadow/>
          <w:color w:val="FFFFFF"/>
          <w:sz w:val="56"/>
          <w:szCs w:val="56"/>
        </w:rPr>
        <w:t>da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pridr</w:t>
      </w:r>
      <w:r>
        <w:rPr>
          <w:shadow/>
          <w:color w:val="FFFFFF"/>
          <w:spacing w:val="1"/>
          <w:sz w:val="56"/>
          <w:szCs w:val="56"/>
        </w:rPr>
        <w:t>u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z w:val="56"/>
          <w:szCs w:val="56"/>
        </w:rPr>
        <w:t>ite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poruci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kliknite</w:t>
      </w:r>
    </w:p>
    <w:p w:rsidR="00D6013A" w:rsidRDefault="00415140">
      <w:pPr>
        <w:spacing w:before="18" w:line="620" w:lineRule="exact"/>
        <w:ind w:left="645"/>
        <w:rPr>
          <w:sz w:val="56"/>
          <w:szCs w:val="56"/>
        </w:rPr>
      </w:pPr>
      <w:proofErr w:type="gramStart"/>
      <w:r>
        <w:rPr>
          <w:shadow/>
          <w:color w:val="FFFFFF"/>
          <w:position w:val="-2"/>
          <w:sz w:val="56"/>
          <w:szCs w:val="56"/>
        </w:rPr>
        <w:lastRenderedPageBreak/>
        <w:t>na</w:t>
      </w:r>
      <w:proofErr w:type="gramEnd"/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dugme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position w:val="-2"/>
          <w:sz w:val="56"/>
          <w:szCs w:val="56"/>
        </w:rPr>
        <w:t>Attac</w:t>
      </w:r>
      <w:r>
        <w:rPr>
          <w:b/>
          <w:shadow/>
          <w:color w:val="FFFFFF"/>
          <w:spacing w:val="1"/>
          <w:position w:val="-2"/>
          <w:sz w:val="56"/>
          <w:szCs w:val="56"/>
        </w:rPr>
        <w:t>h</w:t>
      </w:r>
      <w:r>
        <w:rPr>
          <w:shadow/>
          <w:color w:val="FFFFFF"/>
          <w:position w:val="-2"/>
          <w:sz w:val="56"/>
          <w:szCs w:val="56"/>
        </w:rPr>
        <w:t>.</w:t>
      </w:r>
    </w:p>
    <w:p w:rsidR="00D6013A" w:rsidRDefault="00D6013A">
      <w:pPr>
        <w:spacing w:before="7" w:line="180" w:lineRule="exact"/>
        <w:rPr>
          <w:sz w:val="18"/>
          <w:szCs w:val="18"/>
        </w:rPr>
        <w:sectPr w:rsidR="00D6013A">
          <w:type w:val="continuous"/>
          <w:pgSz w:w="15840" w:h="12240" w:orient="landscape"/>
          <w:pgMar w:top="1120" w:right="1240" w:bottom="280" w:left="2260" w:header="720" w:footer="720" w:gutter="0"/>
          <w:cols w:space="720"/>
        </w:sectPr>
      </w:pPr>
    </w:p>
    <w:p w:rsidR="00D6013A" w:rsidRDefault="00415140">
      <w:pPr>
        <w:spacing w:line="620" w:lineRule="exact"/>
        <w:ind w:left="645" w:right="-104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lastRenderedPageBreak/>
        <w:t>Svi</w:t>
      </w:r>
    </w:p>
    <w:p w:rsidR="00D6013A" w:rsidRDefault="00415140">
      <w:pPr>
        <w:spacing w:before="11"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selektovani</w:t>
      </w:r>
      <w:proofErr w:type="gramEnd"/>
      <w:r>
        <w:rPr>
          <w:position w:val="-2"/>
          <w:sz w:val="56"/>
          <w:szCs w:val="56"/>
        </w:rPr>
        <w:t xml:space="preserve"> fajlovi</w:t>
      </w:r>
    </w:p>
    <w:p w:rsidR="00D6013A" w:rsidRDefault="00415140">
      <w:pPr>
        <w:spacing w:line="6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240" w:bottom="280" w:left="2260" w:header="720" w:footer="720" w:gutter="0"/>
          <w:cols w:num="3" w:space="720" w:equalWidth="0">
            <w:col w:w="1392" w:space="162"/>
            <w:col w:w="4150" w:space="114"/>
            <w:col w:w="6522"/>
          </w:cols>
        </w:sectPr>
      </w:pPr>
      <w:r>
        <w:br w:type="column"/>
      </w:r>
      <w:proofErr w:type="gramStart"/>
      <w:r>
        <w:rPr>
          <w:shadow/>
          <w:color w:val="FFFFFF"/>
          <w:spacing w:val="-1"/>
          <w:position w:val="-1"/>
          <w:sz w:val="56"/>
          <w:szCs w:val="56"/>
        </w:rPr>
        <w:lastRenderedPageBreak/>
        <w:t>ć</w:t>
      </w:r>
      <w:r>
        <w:rPr>
          <w:shadow/>
          <w:color w:val="FFFFFF"/>
          <w:position w:val="-1"/>
          <w:sz w:val="56"/>
          <w:szCs w:val="56"/>
        </w:rPr>
        <w:t>e</w:t>
      </w:r>
      <w:proofErr w:type="gramEnd"/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biti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prikazani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u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polju</w:t>
      </w:r>
    </w:p>
    <w:p w:rsidR="00D6013A" w:rsidRDefault="00D6013A">
      <w:pPr>
        <w:spacing w:before="17"/>
        <w:ind w:left="645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240" w:bottom="280" w:left="2260" w:header="720" w:footer="720" w:gutter="0"/>
          <w:cols w:space="720"/>
        </w:sectPr>
      </w:pPr>
      <w:r w:rsidRPr="00D6013A">
        <w:lastRenderedPageBreak/>
        <w:pict>
          <v:group id="_x0000_s1511" style="position:absolute;left:0;text-align:left;margin-left:35.5pt;margin-top:35.5pt;width:721pt;height:541pt;z-index:-2864;mso-position-horizontal-relative:page;mso-position-vertical-relative:page" coordorigin="710,710" coordsize="14420,10820">
            <v:shape id="_x0000_s1535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534" type="#_x0000_t75" style="position:absolute;left:5039;top:7328;width:7207;height:4181">
              <v:imagedata r:id="rId5" o:title=""/>
            </v:shape>
            <v:shape id="_x0000_s1533" type="#_x0000_t75" style="position:absolute;left:11144;top:7397;width:3149;height:2029">
              <v:imagedata r:id="rId6" o:title=""/>
            </v:shape>
            <v:shape id="_x0000_s1532" type="#_x0000_t75" style="position:absolute;left:7969;top:9084;width:7124;height:2425">
              <v:imagedata r:id="rId7" o:title=""/>
            </v:shape>
            <v:shape id="_x0000_s1531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530" type="#_x0000_t75" style="position:absolute;left:11971;top:6511;width:3122;height:1350">
              <v:imagedata r:id="rId8" o:title=""/>
            </v:shape>
            <v:shape id="_x0000_s1529" type="#_x0000_t75" style="position:absolute;left:9024;top:4072;width:4565;height:3845">
              <v:imagedata r:id="rId9" o:title=""/>
            </v:shape>
            <v:shape id="_x0000_s1528" type="#_x0000_t75" style="position:absolute;left:718;top:718;width:14400;height:4445">
              <v:imagedata r:id="rId10" o:title=""/>
            </v:shape>
            <v:shape id="_x0000_s1527" style="position:absolute;left:4042;top:2411;width:8530;height:0" coordorigin="4042,2411" coordsize="8530,0" path="m12571,2411r-8529,e" filled="f" strokeweight="3.1pt">
              <v:path arrowok="t"/>
            </v:shape>
            <v:shape id="_x0000_s1526" style="position:absolute;left:4015;top:2384;width:8530;height:0" coordorigin="4015,2384" coordsize="8530,0" path="m12545,2384r-8530,e" filled="f" strokecolor="#e5e5ff" strokeweight="3.1pt">
              <v:path arrowok="t"/>
            </v:shape>
            <v:shape id="_x0000_s1525" type="#_x0000_t75" style="position:absolute;left:2257;top:3716;width:228;height:205">
              <v:imagedata r:id="rId28" o:title=""/>
            </v:shape>
            <v:shape id="_x0000_s1524" type="#_x0000_t75" style="position:absolute;left:2257;top:5198;width:228;height:205">
              <v:imagedata r:id="rId28" o:title=""/>
            </v:shape>
            <v:shape id="_x0000_s1523" type="#_x0000_t75" style="position:absolute;left:2257;top:5996;width:228;height:205">
              <v:imagedata r:id="rId28" o:title=""/>
            </v:shape>
            <v:shape id="_x0000_s1522" style="position:absolute;left:10619;top:6373;width:1429;height:0" coordorigin="10619,6373" coordsize="1429,0" path="m12048,6373r-1429,e" filled="f" strokeweight="2.68pt">
              <v:path arrowok="t"/>
            </v:shape>
            <v:shape id="_x0000_s1521" style="position:absolute;left:10596;top:6350;width:1429;height:0" coordorigin="10596,6350" coordsize="1429,0" path="m12025,6350r-1429,e" filled="f" strokecolor="white" strokeweight="2.68pt">
              <v:path arrowok="t"/>
            </v:shape>
            <v:shape id="_x0000_s1520" style="position:absolute;left:4466;top:7046;width:3875;height:0" coordorigin="4466,7046" coordsize="3875,0" path="m8341,7046r-3875,e" filled="f" strokeweight="2.68pt">
              <v:path arrowok="t"/>
            </v:shape>
            <v:shape id="_x0000_s1519" style="position:absolute;left:4444;top:7023;width:3875;height:0" coordorigin="4444,7023" coordsize="3875,0" path="m8318,7023r-3874,e" filled="f" strokecolor="white" strokeweight="2.68pt">
              <v:path arrowok="t"/>
            </v:shape>
            <v:shape id="_x0000_s1518" style="position:absolute;left:2928;top:7718;width:1620;height:0" coordorigin="2928,7718" coordsize="1620,0" path="m4548,7718r-1620,e" filled="f" strokeweight="2.68pt">
              <v:path arrowok="t"/>
            </v:shape>
            <v:shape id="_x0000_s1517" style="position:absolute;left:2905;top:7695;width:1620;height:0" coordorigin="2905,7695" coordsize="1620,0" path="m4525,7695r-1620,e" filled="f" strokecolor="white" strokeweight="2.68pt">
              <v:path arrowok="t"/>
            </v:shape>
            <v:shape id="_x0000_s1516" style="position:absolute;left:5258;top:9062;width:1760;height:0" coordorigin="5258,9062" coordsize="1760,0" path="m7019,9062r-1761,e" filled="f" strokeweight="2.56pt">
              <v:path arrowok="t"/>
            </v:shape>
            <v:shape id="_x0000_s1515" style="position:absolute;left:5236;top:9039;width:1760;height:0" coordorigin="5236,9039" coordsize="1760,0" path="m6996,9039r-1760,e" filled="f" strokecolor="white" strokeweight="2.56pt">
              <v:path arrowok="t"/>
            </v:shape>
            <v:shape id="_x0000_s1514" type="#_x0000_t75" style="position:absolute;left:2257;top:9508;width:228;height:205">
              <v:imagedata r:id="rId28" o:title=""/>
            </v:shape>
            <v:shape id="_x0000_s1513" style="position:absolute;left:2928;top:10543;width:1620;height:0" coordorigin="2928,10543" coordsize="1620,0" path="m4548,10543r-1620,e" filled="f" strokeweight="2.68pt">
              <v:path arrowok="t"/>
            </v:shape>
            <v:shape id="_x0000_s1512" style="position:absolute;left:2905;top:10520;width:1620;height:0" coordorigin="2905,10520" coordsize="1620,0" path="m4525,10520r-1620,e" filled="f" strokecolor="white" strokeweight="2.68pt">
              <v:path arrowok="t"/>
            </v:shape>
            <w10:wrap anchorx="page" anchory="page"/>
          </v:group>
        </w:pict>
      </w:r>
      <w:r w:rsidRPr="00D6013A">
        <w:pict>
          <v:shape id="_x0000_s1510" type="#_x0000_t202" style="position:absolute;left:0;text-align:left;margin-left:398.45pt;margin-top:454.2pt;width:356.2pt;height:121.25pt;z-index:-2865;mso-position-horizontal-relative:page;mso-position-vertical-relative:page" filled="f" stroked="f">
            <v:textbox style="mso-next-textbox:#_x0000_s1510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18</w:t>
                  </w:r>
                </w:p>
              </w:txbxContent>
            </v:textbox>
            <w10:wrap anchorx="page" anchory="page"/>
          </v:shape>
        </w:pict>
      </w:r>
      <w:r w:rsidR="00415140">
        <w:rPr>
          <w:b/>
          <w:shadow/>
          <w:color w:val="FFFFFF"/>
          <w:sz w:val="56"/>
          <w:szCs w:val="56"/>
        </w:rPr>
        <w:t>Attac</w:t>
      </w:r>
      <w:r w:rsidR="00415140">
        <w:rPr>
          <w:b/>
          <w:shadow/>
          <w:color w:val="FFFFFF"/>
          <w:spacing w:val="1"/>
          <w:sz w:val="56"/>
          <w:szCs w:val="56"/>
        </w:rPr>
        <w:t>h</w:t>
      </w:r>
      <w:r w:rsidR="00415140">
        <w:rPr>
          <w:shadow/>
          <w:color w:val="FFFFFF"/>
          <w:sz w:val="56"/>
          <w:szCs w:val="56"/>
        </w:rPr>
        <w:t>.</w:t>
      </w:r>
    </w:p>
    <w:p w:rsidR="00D6013A" w:rsidRDefault="00415140">
      <w:pPr>
        <w:spacing w:before="50"/>
        <w:ind w:left="452"/>
        <w:rPr>
          <w:sz w:val="64"/>
          <w:szCs w:val="64"/>
        </w:rPr>
      </w:pPr>
      <w:r>
        <w:rPr>
          <w:b/>
          <w:shadow/>
          <w:color w:val="E5E5FF"/>
          <w:sz w:val="64"/>
          <w:szCs w:val="64"/>
        </w:rPr>
        <w:lastRenderedPageBreak/>
        <w:t>Dodeljiv</w:t>
      </w:r>
      <w:r>
        <w:rPr>
          <w:b/>
          <w:shadow/>
          <w:color w:val="E5E5FF"/>
          <w:spacing w:val="1"/>
          <w:sz w:val="64"/>
          <w:szCs w:val="64"/>
        </w:rPr>
        <w:t>a</w:t>
      </w:r>
      <w:r>
        <w:rPr>
          <w:b/>
          <w:shadow/>
          <w:color w:val="E5E5FF"/>
          <w:sz w:val="64"/>
          <w:szCs w:val="64"/>
        </w:rPr>
        <w:t>nje</w:t>
      </w:r>
      <w:r>
        <w:rPr>
          <w:b/>
          <w:color w:val="E5E5FF"/>
          <w:spacing w:val="-51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prioriteta</w:t>
      </w:r>
      <w:r>
        <w:rPr>
          <w:b/>
          <w:color w:val="E5E5FF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elektronskoj</w:t>
      </w:r>
      <w:r>
        <w:rPr>
          <w:b/>
          <w:color w:val="E5E5FF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poruci</w:t>
      </w:r>
    </w:p>
    <w:p w:rsidR="00D6013A" w:rsidRDefault="00D6013A">
      <w:pPr>
        <w:spacing w:before="9" w:line="140" w:lineRule="exact"/>
        <w:rPr>
          <w:sz w:val="15"/>
          <w:szCs w:val="15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line="620" w:lineRule="exact"/>
        <w:ind w:left="735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t>Poruka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m</w:t>
      </w:r>
      <w:r>
        <w:rPr>
          <w:shadow/>
          <w:color w:val="FFFFFF"/>
          <w:spacing w:val="1"/>
          <w:position w:val="-1"/>
          <w:sz w:val="56"/>
          <w:szCs w:val="56"/>
        </w:rPr>
        <w:t>o</w:t>
      </w:r>
      <w:r>
        <w:rPr>
          <w:shadow/>
          <w:color w:val="FFFFFF"/>
          <w:spacing w:val="-2"/>
          <w:position w:val="-1"/>
          <w:sz w:val="56"/>
          <w:szCs w:val="56"/>
        </w:rPr>
        <w:t>ž</w:t>
      </w:r>
      <w:r>
        <w:rPr>
          <w:shadow/>
          <w:color w:val="FFFFFF"/>
          <w:position w:val="-1"/>
          <w:sz w:val="56"/>
          <w:szCs w:val="56"/>
        </w:rPr>
        <w:t>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1"/>
          <w:sz w:val="56"/>
          <w:szCs w:val="56"/>
        </w:rPr>
        <w:t>d</w:t>
      </w:r>
      <w:r>
        <w:rPr>
          <w:shadow/>
          <w:color w:val="FFFFFF"/>
          <w:position w:val="-1"/>
          <w:sz w:val="56"/>
          <w:szCs w:val="56"/>
        </w:rPr>
        <w:t>a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1"/>
          <w:sz w:val="56"/>
          <w:szCs w:val="56"/>
        </w:rPr>
        <w:t>im</w:t>
      </w:r>
      <w:r>
        <w:rPr>
          <w:shadow/>
          <w:color w:val="FFFFFF"/>
          <w:position w:val="-1"/>
          <w:sz w:val="56"/>
          <w:szCs w:val="56"/>
        </w:rPr>
        <w:t>a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1"/>
          <w:sz w:val="56"/>
          <w:szCs w:val="56"/>
        </w:rPr>
        <w:t>jeda</w:t>
      </w:r>
      <w:r>
        <w:rPr>
          <w:shadow/>
          <w:color w:val="FFFFFF"/>
          <w:position w:val="-1"/>
          <w:sz w:val="56"/>
          <w:szCs w:val="56"/>
        </w:rPr>
        <w:t>n</w:t>
      </w:r>
      <w:r>
        <w:rPr>
          <w:color w:val="FFFFFF"/>
          <w:position w:val="-1"/>
          <w:sz w:val="56"/>
          <w:szCs w:val="56"/>
        </w:rPr>
        <w:t xml:space="preserve"> </w:t>
      </w:r>
      <w:proofErr w:type="gramStart"/>
      <w:r>
        <w:rPr>
          <w:shadow/>
          <w:color w:val="FFFFFF"/>
          <w:spacing w:val="-1"/>
          <w:position w:val="-1"/>
          <w:sz w:val="56"/>
          <w:szCs w:val="56"/>
        </w:rPr>
        <w:t>o</w:t>
      </w:r>
      <w:r>
        <w:rPr>
          <w:shadow/>
          <w:color w:val="FFFFFF"/>
          <w:position w:val="-1"/>
          <w:sz w:val="56"/>
          <w:szCs w:val="56"/>
        </w:rPr>
        <w:t>d</w:t>
      </w:r>
      <w:proofErr w:type="gramEnd"/>
      <w:r>
        <w:rPr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tri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nivoa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prioriteta:</w:t>
      </w:r>
    </w:p>
    <w:p w:rsidR="00D6013A" w:rsidRDefault="00D6013A">
      <w:pPr>
        <w:spacing w:before="4" w:line="160" w:lineRule="exact"/>
        <w:rPr>
          <w:sz w:val="16"/>
          <w:szCs w:val="16"/>
        </w:rPr>
      </w:pPr>
    </w:p>
    <w:p w:rsidR="00D6013A" w:rsidRDefault="00415140">
      <w:pPr>
        <w:ind w:left="735"/>
        <w:rPr>
          <w:sz w:val="56"/>
          <w:szCs w:val="56"/>
        </w:rPr>
      </w:pPr>
      <w:proofErr w:type="gramStart"/>
      <w:r>
        <w:rPr>
          <w:shadow/>
          <w:color w:val="FFFFFF"/>
          <w:sz w:val="56"/>
          <w:szCs w:val="56"/>
        </w:rPr>
        <w:t>*</w:t>
      </w:r>
      <w:r>
        <w:rPr>
          <w:color w:val="FFFFFF"/>
          <w:sz w:val="56"/>
          <w:szCs w:val="56"/>
        </w:rPr>
        <w:t xml:space="preserve">  </w:t>
      </w:r>
      <w:r>
        <w:rPr>
          <w:b/>
          <w:shadow/>
          <w:color w:val="FFFFFF"/>
          <w:sz w:val="56"/>
          <w:szCs w:val="56"/>
        </w:rPr>
        <w:t>Low</w:t>
      </w:r>
      <w:proofErr w:type="gramEnd"/>
      <w:r>
        <w:rPr>
          <w:b/>
          <w:color w:val="FFFFFF"/>
          <w:sz w:val="56"/>
          <w:szCs w:val="56"/>
        </w:rPr>
        <w:t xml:space="preserve">         </w:t>
      </w:r>
      <w:r>
        <w:rPr>
          <w:color w:val="FFFFFF"/>
          <w:spacing w:val="-131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niski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prioritet</w:t>
      </w:r>
    </w:p>
    <w:p w:rsidR="00D6013A" w:rsidRDefault="00D6013A">
      <w:pPr>
        <w:spacing w:before="4" w:line="160" w:lineRule="exact"/>
        <w:rPr>
          <w:sz w:val="16"/>
          <w:szCs w:val="16"/>
        </w:rPr>
      </w:pPr>
    </w:p>
    <w:p w:rsidR="00D6013A" w:rsidRDefault="00415140">
      <w:pPr>
        <w:ind w:left="735"/>
        <w:rPr>
          <w:sz w:val="56"/>
          <w:szCs w:val="56"/>
        </w:rPr>
      </w:pPr>
      <w:proofErr w:type="gramStart"/>
      <w:r>
        <w:rPr>
          <w:shadow/>
          <w:color w:val="FFFFFF"/>
          <w:sz w:val="56"/>
          <w:szCs w:val="56"/>
        </w:rPr>
        <w:t>*</w:t>
      </w:r>
      <w:r>
        <w:rPr>
          <w:color w:val="FFFFFF"/>
          <w:sz w:val="56"/>
          <w:szCs w:val="56"/>
        </w:rPr>
        <w:t xml:space="preserve">  </w:t>
      </w:r>
      <w:r>
        <w:rPr>
          <w:b/>
          <w:shadow/>
          <w:color w:val="FFFFFF"/>
          <w:sz w:val="56"/>
          <w:szCs w:val="56"/>
        </w:rPr>
        <w:t>Normal</w:t>
      </w:r>
      <w:proofErr w:type="gramEnd"/>
      <w:r>
        <w:rPr>
          <w:b/>
          <w:color w:val="FFFFFF"/>
          <w:sz w:val="56"/>
          <w:szCs w:val="56"/>
        </w:rPr>
        <w:t xml:space="preserve">  </w:t>
      </w:r>
      <w:r>
        <w:rPr>
          <w:b/>
          <w:color w:val="FFFFFF"/>
          <w:spacing w:val="140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standardni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prioritet</w:t>
      </w:r>
    </w:p>
    <w:p w:rsidR="00D6013A" w:rsidRDefault="00D6013A">
      <w:pPr>
        <w:spacing w:before="4" w:line="160" w:lineRule="exact"/>
        <w:rPr>
          <w:sz w:val="16"/>
          <w:szCs w:val="16"/>
        </w:rPr>
      </w:pPr>
    </w:p>
    <w:p w:rsidR="00D6013A" w:rsidRDefault="00415140">
      <w:pPr>
        <w:spacing w:line="620" w:lineRule="exact"/>
        <w:ind w:left="735"/>
        <w:rPr>
          <w:sz w:val="56"/>
          <w:szCs w:val="56"/>
        </w:rPr>
      </w:pPr>
      <w:r>
        <w:rPr>
          <w:b/>
          <w:shadow/>
          <w:color w:val="FFFFFF"/>
          <w:position w:val="-2"/>
          <w:sz w:val="56"/>
          <w:szCs w:val="56"/>
        </w:rPr>
        <w:t>*</w:t>
      </w:r>
      <w:r>
        <w:rPr>
          <w:b/>
          <w:color w:val="FFFFFF"/>
          <w:spacing w:val="127"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position w:val="-2"/>
          <w:sz w:val="56"/>
          <w:szCs w:val="56"/>
        </w:rPr>
        <w:t>High</w:t>
      </w:r>
      <w:r>
        <w:rPr>
          <w:b/>
          <w:color w:val="FFFFFF"/>
          <w:position w:val="-2"/>
          <w:sz w:val="56"/>
          <w:szCs w:val="56"/>
        </w:rPr>
        <w:t xml:space="preserve">      </w:t>
      </w:r>
      <w:r>
        <w:rPr>
          <w:b/>
          <w:color w:val="FFFFFF"/>
          <w:spacing w:val="140"/>
          <w:position w:val="-2"/>
          <w:sz w:val="56"/>
          <w:szCs w:val="56"/>
        </w:rPr>
        <w:t xml:space="preserve"> </w:t>
      </w:r>
      <w:r>
        <w:rPr>
          <w:color w:val="FFFFFF"/>
          <w:spacing w:val="-115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visoki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prioritet</w:t>
      </w:r>
    </w:p>
    <w:p w:rsidR="00D6013A" w:rsidRDefault="00D6013A">
      <w:pPr>
        <w:spacing w:before="7" w:line="180" w:lineRule="exact"/>
        <w:rPr>
          <w:sz w:val="18"/>
          <w:szCs w:val="18"/>
        </w:rPr>
        <w:sectPr w:rsidR="00D6013A">
          <w:pgSz w:w="15840" w:h="12240" w:orient="landscape"/>
          <w:pgMar w:top="1120" w:right="1460" w:bottom="280" w:left="1960" w:header="720" w:footer="720" w:gutter="0"/>
          <w:cols w:space="720"/>
        </w:sectPr>
      </w:pPr>
    </w:p>
    <w:p w:rsidR="00D6013A" w:rsidRDefault="00415140">
      <w:pPr>
        <w:spacing w:line="620" w:lineRule="exact"/>
        <w:ind w:left="735" w:right="-104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lastRenderedPageBreak/>
        <w:t>Da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biste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podesili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prioritet</w:t>
      </w:r>
    </w:p>
    <w:p w:rsidR="00D6013A" w:rsidRDefault="00415140">
      <w:pPr>
        <w:spacing w:before="11"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poruke</w:t>
      </w:r>
      <w:proofErr w:type="gramEnd"/>
      <w:r>
        <w:rPr>
          <w:position w:val="-2"/>
          <w:sz w:val="56"/>
          <w:szCs w:val="56"/>
        </w:rPr>
        <w:t>,</w:t>
      </w:r>
    </w:p>
    <w:p w:rsidR="00D6013A" w:rsidRDefault="00415140">
      <w:pPr>
        <w:spacing w:line="6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60" w:bottom="280" w:left="1960" w:header="720" w:footer="720" w:gutter="0"/>
          <w:cols w:num="3" w:space="720" w:equalWidth="0">
            <w:col w:w="6439" w:space="163"/>
            <w:col w:w="1694" w:space="117"/>
            <w:col w:w="4007"/>
          </w:cols>
        </w:sectPr>
      </w:pPr>
      <w:r>
        <w:br w:type="column"/>
      </w:r>
      <w:proofErr w:type="gramStart"/>
      <w:r>
        <w:rPr>
          <w:shadow/>
          <w:color w:val="FFFFFF"/>
          <w:position w:val="-1"/>
          <w:sz w:val="56"/>
          <w:szCs w:val="56"/>
        </w:rPr>
        <w:lastRenderedPageBreak/>
        <w:t>u</w:t>
      </w:r>
      <w:proofErr w:type="gramEnd"/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meniju</w:t>
      </w:r>
    </w:p>
    <w:p w:rsidR="00D6013A" w:rsidRDefault="00415140">
      <w:pPr>
        <w:spacing w:before="17" w:line="620" w:lineRule="exact"/>
        <w:ind w:left="735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60" w:bottom="280" w:left="1960" w:header="720" w:footer="720" w:gutter="0"/>
          <w:cols w:space="720"/>
        </w:sectPr>
      </w:pPr>
      <w:r>
        <w:rPr>
          <w:b/>
          <w:shadow/>
          <w:color w:val="FFFFFF"/>
          <w:spacing w:val="-1"/>
          <w:position w:val="-2"/>
          <w:sz w:val="56"/>
          <w:szCs w:val="56"/>
        </w:rPr>
        <w:lastRenderedPageBreak/>
        <w:t>Messag</w:t>
      </w:r>
      <w:r>
        <w:rPr>
          <w:b/>
          <w:shadow/>
          <w:color w:val="FFFFFF"/>
          <w:position w:val="-2"/>
          <w:sz w:val="56"/>
          <w:szCs w:val="56"/>
        </w:rPr>
        <w:t>e</w:t>
      </w:r>
      <w:r>
        <w:rPr>
          <w:b/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2"/>
          <w:sz w:val="56"/>
          <w:szCs w:val="56"/>
        </w:rPr>
        <w:t>selektujet</w:t>
      </w:r>
      <w:r>
        <w:rPr>
          <w:shadow/>
          <w:color w:val="FFFFFF"/>
          <w:position w:val="-2"/>
          <w:sz w:val="56"/>
          <w:szCs w:val="56"/>
        </w:rPr>
        <w:t>e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2"/>
          <w:sz w:val="56"/>
          <w:szCs w:val="56"/>
        </w:rPr>
        <w:t>opcij</w:t>
      </w:r>
      <w:r>
        <w:rPr>
          <w:shadow/>
          <w:color w:val="FFFFFF"/>
          <w:position w:val="-2"/>
          <w:sz w:val="56"/>
          <w:szCs w:val="56"/>
        </w:rPr>
        <w:t>u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position w:val="-2"/>
          <w:sz w:val="56"/>
          <w:szCs w:val="56"/>
        </w:rPr>
        <w:t>Set</w:t>
      </w:r>
      <w:r>
        <w:rPr>
          <w:b/>
          <w:color w:val="FFFFFF"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position w:val="-2"/>
          <w:sz w:val="56"/>
          <w:szCs w:val="56"/>
        </w:rPr>
        <w:t>Priorit</w:t>
      </w:r>
      <w:r>
        <w:rPr>
          <w:b/>
          <w:shadow/>
          <w:color w:val="FFFFFF"/>
          <w:spacing w:val="1"/>
          <w:position w:val="-2"/>
          <w:sz w:val="56"/>
          <w:szCs w:val="56"/>
        </w:rPr>
        <w:t>y</w:t>
      </w:r>
      <w:r>
        <w:rPr>
          <w:shadow/>
          <w:color w:val="FFFFFF"/>
          <w:position w:val="-2"/>
          <w:sz w:val="56"/>
          <w:szCs w:val="56"/>
        </w:rPr>
        <w:t>,</w:t>
      </w:r>
      <w:r>
        <w:rPr>
          <w:color w:val="FFFFFF"/>
          <w:spacing w:val="-2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a</w:t>
      </w:r>
      <w:r>
        <w:rPr>
          <w:color w:val="FFFFFF"/>
          <w:spacing w:val="-1"/>
          <w:position w:val="-2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2"/>
          <w:sz w:val="56"/>
          <w:szCs w:val="56"/>
        </w:rPr>
        <w:t>zatim</w:t>
      </w:r>
    </w:p>
    <w:p w:rsidR="00D6013A" w:rsidRDefault="00415140">
      <w:pPr>
        <w:spacing w:before="39"/>
        <w:ind w:left="735" w:right="-104"/>
        <w:rPr>
          <w:sz w:val="56"/>
          <w:szCs w:val="56"/>
        </w:rPr>
      </w:pPr>
      <w:proofErr w:type="gramStart"/>
      <w:r>
        <w:rPr>
          <w:shadow/>
          <w:color w:val="FFFFFF"/>
          <w:sz w:val="56"/>
          <w:szCs w:val="56"/>
        </w:rPr>
        <w:lastRenderedPageBreak/>
        <w:t>izaberete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nivo</w:t>
      </w:r>
    </w:p>
    <w:p w:rsidR="00D6013A" w:rsidRDefault="00415140">
      <w:pPr>
        <w:spacing w:before="42" w:line="640" w:lineRule="exact"/>
        <w:ind w:right="-107"/>
        <w:rPr>
          <w:sz w:val="56"/>
          <w:szCs w:val="56"/>
        </w:r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prioriteta</w:t>
      </w:r>
      <w:proofErr w:type="gramEnd"/>
      <w:r>
        <w:rPr>
          <w:position w:val="-2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za</w:t>
      </w:r>
    </w:p>
    <w:p w:rsidR="00D6013A" w:rsidRDefault="00415140">
      <w:pPr>
        <w:spacing w:before="62" w:line="6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60" w:bottom="280" w:left="1960" w:header="720" w:footer="720" w:gutter="0"/>
          <w:cols w:num="3" w:space="720" w:equalWidth="0">
            <w:col w:w="3889" w:space="162"/>
            <w:col w:w="2664" w:space="162"/>
            <w:col w:w="5543"/>
          </w:cols>
        </w:sect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poruku</w:t>
      </w:r>
      <w:proofErr w:type="gramEnd"/>
    </w:p>
    <w:p w:rsidR="00D6013A" w:rsidRDefault="00D6013A">
      <w:pPr>
        <w:spacing w:before="4" w:line="160" w:lineRule="exact"/>
        <w:rPr>
          <w:sz w:val="16"/>
          <w:szCs w:val="16"/>
        </w:rPr>
        <w:sectPr w:rsidR="00D6013A">
          <w:type w:val="continuous"/>
          <w:pgSz w:w="15840" w:h="12240" w:orient="landscape"/>
          <w:pgMar w:top="1120" w:right="1460" w:bottom="280" w:left="1960" w:header="720" w:footer="720" w:gutter="0"/>
          <w:cols w:space="720"/>
        </w:sectPr>
      </w:pPr>
    </w:p>
    <w:p w:rsidR="00D6013A" w:rsidRDefault="00415140">
      <w:pPr>
        <w:spacing w:line="620" w:lineRule="exact"/>
        <w:ind w:left="105" w:right="-104"/>
        <w:rPr>
          <w:sz w:val="56"/>
          <w:szCs w:val="56"/>
        </w:rPr>
      </w:pPr>
      <w:r>
        <w:rPr>
          <w:b/>
          <w:shadow/>
          <w:color w:val="FFFFFF"/>
          <w:position w:val="-1"/>
          <w:sz w:val="56"/>
          <w:szCs w:val="56"/>
        </w:rPr>
        <w:lastRenderedPageBreak/>
        <w:t>Sl</w:t>
      </w:r>
      <w:r>
        <w:rPr>
          <w:b/>
          <w:shadow/>
          <w:color w:val="FFFFFF"/>
          <w:spacing w:val="1"/>
          <w:position w:val="-1"/>
          <w:sz w:val="56"/>
          <w:szCs w:val="56"/>
        </w:rPr>
        <w:t>a</w:t>
      </w:r>
      <w:r>
        <w:rPr>
          <w:b/>
          <w:shadow/>
          <w:color w:val="FFFFFF"/>
          <w:spacing w:val="-1"/>
          <w:position w:val="-1"/>
          <w:sz w:val="56"/>
          <w:szCs w:val="56"/>
        </w:rPr>
        <w:t>nj</w:t>
      </w:r>
      <w:r>
        <w:rPr>
          <w:b/>
          <w:shadow/>
          <w:color w:val="FFFFFF"/>
          <w:position w:val="-1"/>
          <w:sz w:val="56"/>
          <w:szCs w:val="56"/>
        </w:rPr>
        <w:t>e</w:t>
      </w:r>
    </w:p>
    <w:p w:rsidR="00D6013A" w:rsidRDefault="00415140">
      <w:pPr>
        <w:spacing w:before="11" w:line="6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60" w:bottom="280" w:left="1960" w:header="720" w:footer="720" w:gutter="0"/>
          <w:cols w:num="2" w:space="720" w:equalWidth="0">
            <w:col w:w="1601" w:space="163"/>
            <w:col w:w="10656"/>
          </w:cols>
        </w:sectPr>
      </w:pPr>
      <w:r>
        <w:br w:type="column"/>
      </w:r>
      <w:proofErr w:type="gramStart"/>
      <w:r>
        <w:rPr>
          <w:b/>
          <w:position w:val="-2"/>
          <w:sz w:val="56"/>
          <w:szCs w:val="56"/>
        </w:rPr>
        <w:lastRenderedPageBreak/>
        <w:t>poruke</w:t>
      </w:r>
      <w:proofErr w:type="gramEnd"/>
    </w:p>
    <w:p w:rsidR="00D6013A" w:rsidRDefault="00D6013A">
      <w:pPr>
        <w:spacing w:before="4" w:line="160" w:lineRule="exact"/>
        <w:rPr>
          <w:sz w:val="16"/>
          <w:szCs w:val="16"/>
        </w:rPr>
        <w:sectPr w:rsidR="00D6013A">
          <w:type w:val="continuous"/>
          <w:pgSz w:w="15840" w:h="12240" w:orient="landscape"/>
          <w:pgMar w:top="1120" w:right="1460" w:bottom="280" w:left="1960" w:header="720" w:footer="720" w:gutter="0"/>
          <w:cols w:space="720"/>
        </w:sectPr>
      </w:pPr>
    </w:p>
    <w:p w:rsidR="00D6013A" w:rsidRDefault="00415140">
      <w:pPr>
        <w:spacing w:line="620" w:lineRule="exact"/>
        <w:ind w:left="735" w:right="-104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lastRenderedPageBreak/>
        <w:t>Kliknite</w:t>
      </w:r>
    </w:p>
    <w:p w:rsidR="00D6013A" w:rsidRDefault="00415140">
      <w:pPr>
        <w:spacing w:line="64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60" w:bottom="280" w:left="1960" w:header="720" w:footer="720" w:gutter="0"/>
          <w:cols w:num="2" w:space="720" w:equalWidth="0">
            <w:col w:w="2570" w:space="162"/>
            <w:col w:w="9688"/>
          </w:cols>
        </w:sect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na</w:t>
      </w:r>
      <w:proofErr w:type="gramEnd"/>
      <w:r>
        <w:rPr>
          <w:position w:val="-2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ikonu</w:t>
      </w:r>
      <w:r>
        <w:rPr>
          <w:color w:val="FFFFFF"/>
          <w:spacing w:val="22"/>
          <w:sz w:val="56"/>
          <w:szCs w:val="56"/>
        </w:rPr>
        <w:t xml:space="preserve"> </w:t>
      </w:r>
      <w:r>
        <w:rPr>
          <w:b/>
          <w:color w:val="000000"/>
          <w:position w:val="-2"/>
          <w:sz w:val="56"/>
          <w:szCs w:val="56"/>
        </w:rPr>
        <w:t xml:space="preserve">Send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ć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biti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preba</w:t>
      </w:r>
      <w:r>
        <w:rPr>
          <w:shadow/>
          <w:color w:val="FFFFFF"/>
          <w:spacing w:val="-1"/>
          <w:sz w:val="56"/>
          <w:szCs w:val="56"/>
        </w:rPr>
        <w:t>č</w:t>
      </w:r>
      <w:r>
        <w:rPr>
          <w:shadow/>
          <w:color w:val="FFFFFF"/>
          <w:sz w:val="56"/>
          <w:szCs w:val="56"/>
        </w:rPr>
        <w:t>ena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</w:p>
    <w:p w:rsidR="00D6013A" w:rsidRDefault="00D6013A">
      <w:pPr>
        <w:spacing w:before="18"/>
        <w:ind w:left="735"/>
        <w:rPr>
          <w:sz w:val="56"/>
          <w:szCs w:val="56"/>
        </w:rPr>
      </w:pPr>
      <w:r w:rsidRPr="00D6013A">
        <w:lastRenderedPageBreak/>
        <w:pict>
          <v:group id="_x0000_s1484" style="position:absolute;left:0;text-align:left;margin-left:35.5pt;margin-top:35.5pt;width:721pt;height:541pt;z-index:-2862;mso-position-horizontal-relative:page;mso-position-vertical-relative:page" coordorigin="710,710" coordsize="14420,10820">
            <v:shape id="_x0000_s1509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508" type="#_x0000_t75" style="position:absolute;left:5039;top:7328;width:7207;height:4181">
              <v:imagedata r:id="rId5" o:title=""/>
            </v:shape>
            <v:shape id="_x0000_s1507" type="#_x0000_t75" style="position:absolute;left:11144;top:7397;width:3149;height:2029">
              <v:imagedata r:id="rId6" o:title=""/>
            </v:shape>
            <v:shape id="_x0000_s1506" type="#_x0000_t75" style="position:absolute;left:7969;top:9084;width:7124;height:2425">
              <v:imagedata r:id="rId7" o:title=""/>
            </v:shape>
            <v:shape id="_x0000_s1505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504" type="#_x0000_t75" style="position:absolute;left:11971;top:6511;width:3122;height:1350">
              <v:imagedata r:id="rId8" o:title=""/>
            </v:shape>
            <v:shape id="_x0000_s1503" type="#_x0000_t75" style="position:absolute;left:9024;top:4072;width:4565;height:3845">
              <v:imagedata r:id="rId9" o:title=""/>
            </v:shape>
            <v:shape id="_x0000_s1502" type="#_x0000_t75" style="position:absolute;left:718;top:718;width:14400;height:4445">
              <v:imagedata r:id="rId10" o:title=""/>
            </v:shape>
            <v:shape id="_x0000_s1501" style="position:absolute;left:2438;top:1892;width:11736;height:0" coordorigin="2438,1892" coordsize="11736,0" path="m14174,1892r-11736,e" filled="f" strokeweight="3.04pt">
              <v:path arrowok="t"/>
            </v:shape>
            <v:shape id="_x0000_s1500" style="position:absolute;left:2412;top:1865;width:11736;height:0" coordorigin="2412,1865" coordsize="11736,0" path="m14148,1865r-11736,e" filled="f" strokecolor="#e5e5ff" strokeweight="3.04pt">
              <v:path arrowok="t"/>
            </v:shape>
            <v:shape id="_x0000_s1499" type="#_x0000_t75" style="position:absolute;left:2143;top:3124;width:205;height:205">
              <v:imagedata r:id="rId24" o:title=""/>
            </v:shape>
            <v:shape id="_x0000_s1498" type="#_x0000_t75" style="position:absolute;left:2143;top:6338;width:205;height:228">
              <v:imagedata r:id="rId29" o:title=""/>
            </v:shape>
            <v:shape id="_x0000_s1497" style="position:absolute;left:2718;top:7388;width:2018;height:0" coordorigin="2718,7388" coordsize="2018,0" path="m4736,7388r-2018,e" filled="f" strokeweight="2.68pt">
              <v:path arrowok="t"/>
            </v:shape>
            <v:shape id="_x0000_s1496" style="position:absolute;left:2695;top:7365;width:2018;height:0" coordorigin="2695,7365" coordsize="2018,0" path="m4714,7365r-2019,e" filled="f" strokecolor="white" strokeweight="2.68pt">
              <v:path arrowok="t"/>
            </v:shape>
            <v:shape id="_x0000_s1495" style="position:absolute;left:8941;top:7388;width:2783;height:0" coordorigin="8941,7388" coordsize="2783,0" path="m11724,7388r-2783,e" filled="f" strokeweight="2.68pt">
              <v:path arrowok="t"/>
            </v:shape>
            <v:shape id="_x0000_s1494" style="position:absolute;left:8918;top:7365;width:2783;height:0" coordorigin="8918,7365" coordsize="2783,0" path="m11701,7365r-2783,e" filled="f" strokecolor="white" strokeweight="2.68pt">
              <v:path arrowok="t"/>
            </v:shape>
            <v:shape id="_x0000_s1493" style="position:absolute;left:2088;top:8867;width:3347;height:0" coordorigin="2088,8867" coordsize="3347,0" path="m5435,8867r-3347,e" filled="f" strokeweight="2.68pt">
              <v:path arrowok="t"/>
            </v:shape>
            <v:shape id="_x0000_s1492" style="position:absolute;left:2065;top:8845;width:3347;height:0" coordorigin="2065,8845" coordsize="3347,0" path="m5412,8845r-3347,e" filled="f" strokecolor="white" strokeweight="2.68pt">
              <v:path arrowok="t"/>
            </v:shape>
            <v:shape id="_x0000_s1491" type="#_x0000_t75" style="position:absolute;left:2143;top:9302;width:205;height:205">
              <v:imagedata r:id="rId24" o:title=""/>
            </v:shape>
            <v:shape id="_x0000_s1490" style="position:absolute;left:6774;top:9675;width:1326;height:0" coordorigin="6774,9675" coordsize="1326,0" path="m8100,9675r-1326,e" filled="f" strokeweight="2.68pt">
              <v:path arrowok="t"/>
            </v:shape>
            <v:shape id="_x0000_s1489" style="position:absolute;left:6751;top:9652;width:1326;height:0" coordorigin="6751,9652" coordsize="1326,0" path="m8077,9652r-1326,e" filled="f" strokecolor="white" strokeweight="2.68pt">
              <v:path arrowok="t"/>
            </v:shape>
            <v:shape id="_x0000_s1488" style="position:absolute;left:4055;top:10348;width:1949;height:0" coordorigin="4055,10348" coordsize="1949,0" path="m6004,10348r-1949,e" filled="f" strokeweight="2.68pt">
              <v:path arrowok="t"/>
            </v:shape>
            <v:shape id="_x0000_s1487" style="position:absolute;left:4032;top:10325;width:1949;height:0" coordorigin="4032,10325" coordsize="1949,0" path="m5981,10325r-1949,e" filled="f" strokecolor="white" strokeweight="2.68pt">
              <v:path arrowok="t"/>
            </v:shape>
            <v:shape id="_x0000_s1486" style="position:absolute;left:11718;top:10348;width:2239;height:0" coordorigin="11718,10348" coordsize="2239,0" path="m13957,10348r-2239,e" filled="f" strokeweight="2.68pt">
              <v:path arrowok="t"/>
            </v:shape>
            <v:shape id="_x0000_s1485" style="position:absolute;left:11695;top:10325;width:2239;height:0" coordorigin="11695,10325" coordsize="2239,0" path="m13934,10325r-2239,e" filled="f" strokecolor="white" strokeweight="2.68pt">
              <v:path arrowok="t"/>
            </v:shape>
            <w10:wrap anchorx="page" anchory="page"/>
          </v:group>
        </w:pict>
      </w:r>
      <w:r w:rsidRPr="00D6013A">
        <w:pict>
          <v:shape id="_x0000_s1483" type="#_x0000_t202" style="position:absolute;left:0;text-align:left;margin-left:398.45pt;margin-top:454.2pt;width:356.2pt;height:121.25pt;z-index:-2863;mso-position-horizontal-relative:page;mso-position-vertical-relative:page" filled="f" stroked="f">
            <v:textbox style="mso-next-textbox:#_x0000_s1483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hadow/>
          <w:color w:val="FFFFFF"/>
          <w:spacing w:val="-1"/>
          <w:sz w:val="56"/>
          <w:szCs w:val="56"/>
        </w:rPr>
        <w:t>folde</w:t>
      </w:r>
      <w:r w:rsidR="00415140">
        <w:rPr>
          <w:shadow/>
          <w:color w:val="FFFFFF"/>
          <w:sz w:val="56"/>
          <w:szCs w:val="56"/>
        </w:rPr>
        <w:t>r</w:t>
      </w:r>
      <w:proofErr w:type="gramEnd"/>
      <w:r w:rsidR="00415140">
        <w:rPr>
          <w:color w:val="FFFFFF"/>
          <w:spacing w:val="25"/>
          <w:sz w:val="56"/>
          <w:szCs w:val="56"/>
        </w:rPr>
        <w:t xml:space="preserve"> </w:t>
      </w:r>
      <w:r w:rsidR="00415140">
        <w:rPr>
          <w:b/>
          <w:color w:val="000000"/>
          <w:position w:val="-2"/>
          <w:sz w:val="56"/>
          <w:szCs w:val="56"/>
        </w:rPr>
        <w:t xml:space="preserve">Outbox  </w:t>
      </w:r>
      <w:r w:rsidR="00415140">
        <w:rPr>
          <w:shadow/>
          <w:color w:val="FFFFFF"/>
          <w:sz w:val="56"/>
          <w:szCs w:val="56"/>
        </w:rPr>
        <w:t>i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ako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ste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konektovani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z w:val="56"/>
          <w:szCs w:val="56"/>
        </w:rPr>
        <w:t>na</w:t>
      </w:r>
      <w:r w:rsidR="00415140">
        <w:rPr>
          <w:color w:val="FFFFFF"/>
          <w:sz w:val="56"/>
          <w:szCs w:val="56"/>
        </w:rPr>
        <w:t xml:space="preserve"> </w:t>
      </w:r>
      <w:r w:rsidR="00415140">
        <w:rPr>
          <w:b/>
          <w:shadow/>
          <w:color w:val="FFFFFF"/>
          <w:sz w:val="56"/>
          <w:szCs w:val="56"/>
        </w:rPr>
        <w:t>Internet,</w:t>
      </w:r>
    </w:p>
    <w:p w:rsidR="00D6013A" w:rsidRDefault="00415140">
      <w:pPr>
        <w:spacing w:before="8"/>
        <w:ind w:left="735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60" w:bottom="280" w:left="1960" w:header="720" w:footer="720" w:gutter="0"/>
          <w:cols w:space="720"/>
        </w:sectPr>
      </w:pPr>
      <w:proofErr w:type="gramStart"/>
      <w:r>
        <w:rPr>
          <w:shadow/>
          <w:color w:val="FFFFFF"/>
          <w:sz w:val="56"/>
          <w:szCs w:val="56"/>
        </w:rPr>
        <w:t>poruka</w:t>
      </w:r>
      <w:r>
        <w:rPr>
          <w:color w:val="FFFFFF"/>
          <w:sz w:val="56"/>
          <w:szCs w:val="56"/>
        </w:rPr>
        <w:t xml:space="preserve"> </w:t>
      </w:r>
      <w:r>
        <w:rPr>
          <w:color w:val="FFFFFF"/>
          <w:spacing w:val="-139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ć</w:t>
      </w:r>
      <w:r>
        <w:rPr>
          <w:shadow/>
          <w:color w:val="FFFFFF"/>
          <w:sz w:val="56"/>
          <w:szCs w:val="56"/>
        </w:rPr>
        <w:t>e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odma</w:t>
      </w:r>
      <w:r>
        <w:rPr>
          <w:shadow/>
          <w:color w:val="FFFFFF"/>
          <w:sz w:val="56"/>
          <w:szCs w:val="56"/>
        </w:rPr>
        <w:t>h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bit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poslata</w:t>
      </w:r>
    </w:p>
    <w:p w:rsidR="00D6013A" w:rsidRDefault="00D6013A">
      <w:pPr>
        <w:spacing w:before="15"/>
        <w:ind w:left="3068"/>
        <w:rPr>
          <w:sz w:val="64"/>
          <w:szCs w:val="64"/>
        </w:rPr>
      </w:pPr>
      <w:r w:rsidRPr="00D6013A">
        <w:lastRenderedPageBreak/>
        <w:pict>
          <v:group id="_x0000_s1466" style="position:absolute;left:0;text-align:left;margin-left:35.5pt;margin-top:35.5pt;width:721pt;height:541pt;z-index:-2860;mso-position-horizontal-relative:page;mso-position-vertical-relative:page" coordorigin="710,710" coordsize="14420,10820">
            <v:shape id="_x0000_s1482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481" type="#_x0000_t75" style="position:absolute;left:5039;top:7328;width:7207;height:4181">
              <v:imagedata r:id="rId5" o:title=""/>
            </v:shape>
            <v:shape id="_x0000_s1480" type="#_x0000_t75" style="position:absolute;left:11144;top:7397;width:3149;height:2029">
              <v:imagedata r:id="rId6" o:title=""/>
            </v:shape>
            <v:shape id="_x0000_s1479" type="#_x0000_t75" style="position:absolute;left:7969;top:9084;width:7124;height:2425">
              <v:imagedata r:id="rId7" o:title=""/>
            </v:shape>
            <v:shape id="_x0000_s1478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477" type="#_x0000_t75" style="position:absolute;left:11971;top:6511;width:3122;height:1350">
              <v:imagedata r:id="rId8" o:title=""/>
            </v:shape>
            <v:shape id="_x0000_s1476" type="#_x0000_t75" style="position:absolute;left:9024;top:4072;width:4565;height:3845">
              <v:imagedata r:id="rId9" o:title=""/>
            </v:shape>
            <v:shape id="_x0000_s1475" type="#_x0000_t75" style="position:absolute;left:718;top:718;width:14400;height:4445">
              <v:imagedata r:id="rId10" o:title=""/>
            </v:shape>
            <v:shape id="_x0000_s1474" style="position:absolute;left:4574;top:1739;width:7463;height:0" coordorigin="4574,1739" coordsize="7463,0" path="m12037,1739r-7463,e" filled="f" strokeweight="3.1pt">
              <v:path arrowok="t"/>
            </v:shape>
            <v:shape id="_x0000_s1473" style="position:absolute;left:4548;top:1712;width:7463;height:0" coordorigin="4548,1712" coordsize="7463,0" path="m12011,1712r-7463,e" filled="f" strokecolor="#e5e5ff" strokeweight="3.1pt">
              <v:path arrowok="t"/>
            </v:shape>
            <v:shape id="_x0000_s1472" style="position:absolute;left:9730;top:2645;width:2018;height:0" coordorigin="9730,2645" coordsize="2018,0" path="m11748,2645r-2018,e" filled="f" strokeweight="2.68pt">
              <v:path arrowok="t"/>
            </v:shape>
            <v:shape id="_x0000_s1471" style="position:absolute;left:9707;top:2623;width:2018;height:0" coordorigin="9707,2623" coordsize="2018,0" path="m11725,2623r-2018,e" filled="f" strokecolor="white" strokeweight="2.68pt">
              <v:path arrowok="t"/>
            </v:shape>
            <v:shape id="_x0000_s1470" style="position:absolute;left:3146;top:3317;width:3215;height:0" coordorigin="3146,3317" coordsize="3215,0" path="m6361,3317r-3215,e" filled="f" strokeweight="2.68pt">
              <v:path arrowok="t"/>
            </v:shape>
            <v:shape id="_x0000_s1469" style="position:absolute;left:3124;top:3295;width:3215;height:0" coordorigin="3124,3295" coordsize="3215,0" path="m6338,3295r-3214,e" filled="f" strokecolor="white" strokeweight="2.68pt">
              <v:path arrowok="t"/>
            </v:shape>
            <v:shape id="_x0000_s1468" type="#_x0000_t75" style="position:absolute;left:1800;top:3480;width:12000;height:8040">
              <v:imagedata r:id="rId30" o:title=""/>
            </v:shape>
            <v:shape id="_x0000_s1467" style="position:absolute;left:1865;top:4678;width:2262;height:648" coordorigin="1865,4678" coordsize="2262,648" path="m2520,4728r-18,-5l2484,4719r-20,-4l2449,4714r-20,-3l2412,4704r-19,-4l2376,4699r-18,-2l2338,4695r-21,-2l2295,4691r-23,-2l2248,4688r-25,-2l2198,4685r-24,-1l2149,4684r-24,l2101,4685r-22,1l2057,4688r-21,3l2017,4695r-17,5l1985,4706r-13,8l1955,4726r-14,16l1928,4758r-12,17l1906,4791r-5,7l1888,4815r-7,11l1878,4833r-1,7l1876,4849r-3,15l1869,4885r-2,19l1866,4925r-1,23l1866,4971r1,23l1870,5016r4,19l1879,5052r7,13l1901,5081r17,17l1928,5107r16,7l1964,5122r21,8l1999,5136r19,6l2036,5145r18,1l2074,5146r20,3l2098,5149r19,4l2136,5159r19,5l2174,5170r20,5l2210,5178r20,3l2249,5185r20,3l2289,5191r20,3l2329,5196r20,3l2369,5201r20,3l2409,5206r13,1l2442,5208r20,2l2482,5212r19,2l2521,5217r20,2l2561,5222r20,3l2600,5229r20,3l2632,5234r19,4l2671,5241r20,3l2711,5247r20,4l2751,5254r19,4l2788,5262r20,5l2828,5270r19,3l2865,5275r20,1l2906,5276r8,l2934,5277r20,1l2974,5279r20,1l3014,5282r19,3l3053,5288r15,3l3089,5294r20,3l3129,5299r19,2l3168,5302r19,1l3207,5304r20,l3248,5304r4,l3283,5304r32,2l3349,5307r35,3l3421,5312r37,3l3496,5317r38,3l3573,5322r38,2l3650,5326r38,1l3725,5326r37,-1l3798,5323r35,-3l3866,5315r31,-6l3927,5301r28,-10l3988,5270r30,-28l4041,5217r13,-17l4068,5178r9,-19l4091,5123r10,-35l4106,5069r4,-17l4117,5033r4,-18l4124,4996r2,-21l4128,4953r-1,-23l4126,4907r-3,-20l4118,4870r-7,-13l4094,4843r-18,-7l4058,4829r-4,-3l4042,4816r-14,-11l4010,4792r-13,-8l3979,4774r-17,-11l3946,4752r-18,-9l3926,4742r-16,-9l3873,4714r-66,-11l3741,4694r-66,-6l3607,4683r-68,-3l3470,4679r-69,-1l3331,4679r-70,2l3191,4684r-71,3l3050,4691r-70,4l2910,4699r-69,3l2772,4706r-68,3l2637,4711r-66,2l2506,4714e" filled="f" strokecolor="red" strokeweight="2.75pt">
              <v:path arrowok="t"/>
            </v:shape>
            <w10:wrap anchorx="page" anchory="page"/>
          </v:group>
        </w:pict>
      </w:r>
      <w:r w:rsidRPr="00D6013A">
        <w:pict>
          <v:shape id="_x0000_s1465" type="#_x0000_t202" style="position:absolute;left:0;text-align:left;margin-left:398.45pt;margin-top:454.2pt;width:356.2pt;height:121.25pt;z-index:-2861;mso-position-horizontal-relative:page;mso-position-vertical-relative:page" filled="f" stroked="f">
            <v:textbox style="mso-next-textbox:#_x0000_s1465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20</w:t>
                  </w:r>
                </w:p>
              </w:txbxContent>
            </v:textbox>
            <w10:wrap anchorx="page" anchory="page"/>
          </v:shape>
        </w:pict>
      </w:r>
      <w:r w:rsidR="00415140">
        <w:rPr>
          <w:b/>
          <w:shadow/>
          <w:color w:val="E5E5FF"/>
          <w:sz w:val="64"/>
          <w:szCs w:val="64"/>
        </w:rPr>
        <w:t>Ozna</w:t>
      </w:r>
      <w:r w:rsidR="00415140">
        <w:rPr>
          <w:b/>
          <w:shadow/>
          <w:color w:val="E5E5FF"/>
          <w:spacing w:val="1"/>
          <w:sz w:val="64"/>
          <w:szCs w:val="64"/>
        </w:rPr>
        <w:t>čava</w:t>
      </w:r>
      <w:r w:rsidR="00415140">
        <w:rPr>
          <w:b/>
          <w:shadow/>
          <w:color w:val="E5E5FF"/>
          <w:spacing w:val="-1"/>
          <w:sz w:val="64"/>
          <w:szCs w:val="64"/>
        </w:rPr>
        <w:t>nj</w:t>
      </w:r>
      <w:r w:rsidR="00415140">
        <w:rPr>
          <w:b/>
          <w:shadow/>
          <w:color w:val="E5E5FF"/>
          <w:sz w:val="64"/>
          <w:szCs w:val="64"/>
        </w:rPr>
        <w:t>e</w:t>
      </w:r>
      <w:r w:rsidR="00415140">
        <w:rPr>
          <w:b/>
          <w:color w:val="E5E5FF"/>
          <w:spacing w:val="-18"/>
          <w:sz w:val="64"/>
          <w:szCs w:val="64"/>
        </w:rPr>
        <w:t xml:space="preserve"> </w:t>
      </w:r>
      <w:r w:rsidR="00415140">
        <w:rPr>
          <w:b/>
          <w:shadow/>
          <w:color w:val="E5E5FF"/>
          <w:sz w:val="64"/>
          <w:szCs w:val="64"/>
        </w:rPr>
        <w:t>poruke</w:t>
      </w:r>
      <w:r w:rsidR="00415140">
        <w:rPr>
          <w:b/>
          <w:color w:val="E5E5FF"/>
          <w:sz w:val="64"/>
          <w:szCs w:val="64"/>
        </w:rPr>
        <w:t xml:space="preserve"> </w:t>
      </w:r>
      <w:r w:rsidR="00415140">
        <w:rPr>
          <w:b/>
          <w:shadow/>
          <w:color w:val="E5E5FF"/>
          <w:sz w:val="64"/>
          <w:szCs w:val="64"/>
        </w:rPr>
        <w:t>(Flag)</w:t>
      </w:r>
    </w:p>
    <w:p w:rsidR="00D6013A" w:rsidRDefault="00D6013A">
      <w:pPr>
        <w:spacing w:before="2" w:line="260" w:lineRule="exact"/>
        <w:rPr>
          <w:sz w:val="26"/>
          <w:szCs w:val="26"/>
        </w:rPr>
      </w:pPr>
    </w:p>
    <w:p w:rsidR="00D6013A" w:rsidRDefault="00415140">
      <w:pPr>
        <w:spacing w:line="250" w:lineRule="auto"/>
        <w:ind w:left="105" w:right="19"/>
        <w:rPr>
          <w:sz w:val="56"/>
          <w:szCs w:val="56"/>
        </w:rPr>
        <w:sectPr w:rsidR="00D6013A">
          <w:pgSz w:w="15840" w:h="12240" w:orient="landscape"/>
          <w:pgMar w:top="1000" w:right="1720" w:bottom="280" w:left="1480" w:header="720" w:footer="720" w:gutter="0"/>
          <w:cols w:space="720"/>
        </w:sectPr>
      </w:pPr>
      <w:r>
        <w:rPr>
          <w:shadow/>
          <w:color w:val="FFFFFF"/>
          <w:sz w:val="56"/>
          <w:szCs w:val="56"/>
        </w:rPr>
        <w:t>Selektujte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poruku,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zatim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meniju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Message</w:t>
      </w:r>
      <w:r>
        <w:rPr>
          <w:b/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selektujte</w:t>
      </w:r>
      <w:r>
        <w:rPr>
          <w:color w:val="FFFFFF"/>
          <w:spacing w:val="-1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opciju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pacing w:val="-1"/>
          <w:sz w:val="56"/>
          <w:szCs w:val="56"/>
        </w:rPr>
        <w:t>Fla</w:t>
      </w:r>
      <w:r>
        <w:rPr>
          <w:b/>
          <w:shadow/>
          <w:color w:val="FFFFFF"/>
          <w:sz w:val="56"/>
          <w:szCs w:val="56"/>
        </w:rPr>
        <w:t>g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pacing w:val="-1"/>
          <w:sz w:val="56"/>
          <w:szCs w:val="56"/>
        </w:rPr>
        <w:t>Message</w:t>
      </w:r>
    </w:p>
    <w:p w:rsidR="00D6013A" w:rsidRDefault="00415140">
      <w:pPr>
        <w:spacing w:line="800" w:lineRule="exact"/>
        <w:ind w:left="4053"/>
        <w:rPr>
          <w:sz w:val="72"/>
          <w:szCs w:val="72"/>
        </w:rPr>
      </w:pPr>
      <w:r>
        <w:rPr>
          <w:b/>
          <w:shadow/>
          <w:color w:val="E5E5FF"/>
          <w:w w:val="95"/>
          <w:position w:val="-1"/>
          <w:sz w:val="64"/>
          <w:szCs w:val="64"/>
        </w:rPr>
        <w:lastRenderedPageBreak/>
        <w:t>Bris</w:t>
      </w:r>
      <w:r>
        <w:rPr>
          <w:b/>
          <w:shadow/>
          <w:color w:val="E5E5FF"/>
          <w:spacing w:val="-1"/>
          <w:w w:val="95"/>
          <w:position w:val="-1"/>
          <w:sz w:val="64"/>
          <w:szCs w:val="64"/>
        </w:rPr>
        <w:t>a</w:t>
      </w:r>
      <w:r>
        <w:rPr>
          <w:b/>
          <w:shadow/>
          <w:color w:val="E5E5FF"/>
          <w:spacing w:val="1"/>
          <w:w w:val="95"/>
          <w:position w:val="-1"/>
          <w:sz w:val="64"/>
          <w:szCs w:val="64"/>
        </w:rPr>
        <w:t>nj</w:t>
      </w:r>
      <w:r>
        <w:rPr>
          <w:b/>
          <w:shadow/>
          <w:color w:val="E5E5FF"/>
          <w:w w:val="95"/>
          <w:position w:val="-1"/>
          <w:sz w:val="64"/>
          <w:szCs w:val="64"/>
        </w:rPr>
        <w:t>e</w:t>
      </w:r>
      <w:r>
        <w:rPr>
          <w:b/>
          <w:color w:val="E5E5FF"/>
          <w:spacing w:val="28"/>
          <w:w w:val="95"/>
          <w:position w:val="-1"/>
          <w:sz w:val="64"/>
          <w:szCs w:val="64"/>
        </w:rPr>
        <w:t xml:space="preserve"> </w:t>
      </w:r>
      <w:r>
        <w:rPr>
          <w:b/>
          <w:shadow/>
          <w:color w:val="E5E5FF"/>
          <w:position w:val="-1"/>
          <w:sz w:val="72"/>
          <w:szCs w:val="72"/>
        </w:rPr>
        <w:t>poruka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2" w:line="280" w:lineRule="exact"/>
        <w:rPr>
          <w:sz w:val="28"/>
          <w:szCs w:val="28"/>
        </w:rPr>
      </w:pPr>
    </w:p>
    <w:p w:rsidR="00D6013A" w:rsidRDefault="00415140">
      <w:pPr>
        <w:spacing w:line="620" w:lineRule="exact"/>
        <w:ind w:left="105"/>
        <w:rPr>
          <w:sz w:val="56"/>
          <w:szCs w:val="56"/>
        </w:rPr>
      </w:pPr>
      <w:r>
        <w:rPr>
          <w:shadow/>
          <w:color w:val="FFFFFF"/>
          <w:spacing w:val="-1"/>
          <w:position w:val="-1"/>
          <w:sz w:val="56"/>
          <w:szCs w:val="56"/>
        </w:rPr>
        <w:t>Brisa</w:t>
      </w:r>
      <w:r>
        <w:rPr>
          <w:shadow/>
          <w:color w:val="FFFFFF"/>
          <w:spacing w:val="1"/>
          <w:position w:val="-1"/>
          <w:sz w:val="56"/>
          <w:szCs w:val="56"/>
        </w:rPr>
        <w:t>nj</w:t>
      </w:r>
      <w:r>
        <w:rPr>
          <w:shadow/>
          <w:color w:val="FFFFFF"/>
          <w:position w:val="-1"/>
          <w:sz w:val="56"/>
          <w:szCs w:val="56"/>
        </w:rPr>
        <w:t>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1"/>
          <w:sz w:val="56"/>
          <w:szCs w:val="56"/>
        </w:rPr>
        <w:t>selektovani</w:t>
      </w:r>
      <w:r>
        <w:rPr>
          <w:shadow/>
          <w:color w:val="FFFFFF"/>
          <w:position w:val="-1"/>
          <w:sz w:val="56"/>
          <w:szCs w:val="56"/>
        </w:rPr>
        <w:t>h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1"/>
          <w:sz w:val="56"/>
          <w:szCs w:val="56"/>
        </w:rPr>
        <w:t>poruka:</w:t>
      </w:r>
    </w:p>
    <w:p w:rsidR="00D6013A" w:rsidRDefault="00D6013A">
      <w:pPr>
        <w:spacing w:before="4" w:line="160" w:lineRule="exact"/>
        <w:rPr>
          <w:sz w:val="16"/>
          <w:szCs w:val="16"/>
        </w:rPr>
      </w:pPr>
    </w:p>
    <w:p w:rsidR="00D6013A" w:rsidRDefault="00415140">
      <w:pPr>
        <w:ind w:left="825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M</w:t>
      </w:r>
      <w:r>
        <w:rPr>
          <w:shadow/>
          <w:color w:val="FFFFFF"/>
          <w:spacing w:val="-1"/>
          <w:sz w:val="56"/>
          <w:szCs w:val="56"/>
        </w:rPr>
        <w:t>o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selektujet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jedn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pacing w:val="-1"/>
          <w:sz w:val="56"/>
          <w:szCs w:val="56"/>
        </w:rPr>
        <w:t>il</w:t>
      </w:r>
      <w:r>
        <w:rPr>
          <w:shadow/>
          <w:color w:val="FFFFFF"/>
          <w:sz w:val="56"/>
          <w:szCs w:val="56"/>
        </w:rPr>
        <w:t>i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v</w:t>
      </w:r>
      <w:r>
        <w:rPr>
          <w:shadow/>
          <w:color w:val="FFFFFF"/>
          <w:spacing w:val="-3"/>
          <w:sz w:val="56"/>
          <w:szCs w:val="56"/>
        </w:rPr>
        <w:t>i</w:t>
      </w:r>
      <w:r>
        <w:rPr>
          <w:shadow/>
          <w:color w:val="FFFFFF"/>
          <w:spacing w:val="-1"/>
          <w:sz w:val="56"/>
          <w:szCs w:val="56"/>
        </w:rPr>
        <w:t>š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poruka</w:t>
      </w:r>
    </w:p>
    <w:p w:rsidR="00D6013A" w:rsidRDefault="00D6013A">
      <w:pPr>
        <w:spacing w:before="6" w:line="160" w:lineRule="exact"/>
        <w:rPr>
          <w:sz w:val="16"/>
          <w:szCs w:val="16"/>
        </w:rPr>
      </w:pPr>
    </w:p>
    <w:p w:rsidR="00D6013A" w:rsidRDefault="00415140">
      <w:pPr>
        <w:spacing w:line="640" w:lineRule="exact"/>
        <w:ind w:left="848"/>
        <w:rPr>
          <w:sz w:val="56"/>
          <w:szCs w:val="56"/>
        </w:rPr>
      </w:pPr>
      <w:r>
        <w:rPr>
          <w:position w:val="-2"/>
          <w:sz w:val="56"/>
          <w:szCs w:val="56"/>
        </w:rPr>
        <w:t xml:space="preserve">Selektujte poruku i pritisnite </w:t>
      </w:r>
      <w:r>
        <w:rPr>
          <w:shadow/>
          <w:color w:val="FFFFFF"/>
          <w:sz w:val="56"/>
          <w:szCs w:val="56"/>
        </w:rPr>
        <w:t>taster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Delete</w:t>
      </w:r>
    </w:p>
    <w:p w:rsidR="00D6013A" w:rsidRDefault="00D6013A">
      <w:pPr>
        <w:spacing w:before="4" w:line="160" w:lineRule="exact"/>
        <w:rPr>
          <w:sz w:val="16"/>
          <w:szCs w:val="16"/>
        </w:rPr>
        <w:sectPr w:rsidR="00D6013A">
          <w:pgSz w:w="15840" w:h="12240" w:orient="landscape"/>
          <w:pgMar w:top="1060" w:right="1700" w:bottom="280" w:left="1960" w:header="720" w:footer="720" w:gutter="0"/>
          <w:cols w:space="720"/>
        </w:sectPr>
      </w:pPr>
    </w:p>
    <w:p w:rsidR="00D6013A" w:rsidRDefault="00415140">
      <w:pPr>
        <w:spacing w:line="620" w:lineRule="exact"/>
        <w:ind w:left="825" w:right="-104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lastRenderedPageBreak/>
        <w:t>Sve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selektovane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poruke</w:t>
      </w:r>
      <w:r>
        <w:rPr>
          <w:color w:val="FFFFFF"/>
          <w:position w:val="-1"/>
          <w:sz w:val="56"/>
          <w:szCs w:val="56"/>
        </w:rPr>
        <w:t xml:space="preserve"> </w:t>
      </w:r>
      <w:proofErr w:type="gramStart"/>
      <w:r>
        <w:rPr>
          <w:shadow/>
          <w:color w:val="FFFFFF"/>
          <w:spacing w:val="-1"/>
          <w:position w:val="-1"/>
          <w:sz w:val="56"/>
          <w:szCs w:val="56"/>
        </w:rPr>
        <w:t>ć</w:t>
      </w:r>
      <w:r>
        <w:rPr>
          <w:shadow/>
          <w:color w:val="FFFFFF"/>
          <w:position w:val="-1"/>
          <w:sz w:val="56"/>
          <w:szCs w:val="56"/>
        </w:rPr>
        <w:t>e</w:t>
      </w:r>
      <w:proofErr w:type="gramEnd"/>
    </w:p>
    <w:p w:rsidR="00D6013A" w:rsidRDefault="00415140">
      <w:pPr>
        <w:spacing w:before="11"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biti</w:t>
      </w:r>
      <w:proofErr w:type="gramEnd"/>
    </w:p>
    <w:p w:rsidR="00D6013A" w:rsidRDefault="00415140">
      <w:pPr>
        <w:spacing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hadow/>
          <w:color w:val="FFFFFF"/>
          <w:position w:val="-1"/>
          <w:sz w:val="56"/>
          <w:szCs w:val="56"/>
        </w:rPr>
        <w:lastRenderedPageBreak/>
        <w:t>preba</w:t>
      </w:r>
      <w:r>
        <w:rPr>
          <w:shadow/>
          <w:color w:val="FFFFFF"/>
          <w:spacing w:val="-1"/>
          <w:position w:val="-1"/>
          <w:sz w:val="56"/>
          <w:szCs w:val="56"/>
        </w:rPr>
        <w:t>č</w:t>
      </w:r>
      <w:r>
        <w:rPr>
          <w:shadow/>
          <w:color w:val="FFFFFF"/>
          <w:position w:val="-1"/>
          <w:sz w:val="56"/>
          <w:szCs w:val="56"/>
        </w:rPr>
        <w:t>ene</w:t>
      </w:r>
      <w:proofErr w:type="gramEnd"/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u</w:t>
      </w:r>
    </w:p>
    <w:p w:rsidR="00D6013A" w:rsidRDefault="00415140">
      <w:pPr>
        <w:spacing w:before="11" w:line="6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700" w:bottom="280" w:left="1960" w:header="720" w:footer="720" w:gutter="0"/>
          <w:cols w:num="4" w:space="720" w:equalWidth="0">
            <w:col w:w="6774" w:space="162"/>
            <w:col w:w="746" w:space="117"/>
            <w:col w:w="2687" w:space="162"/>
            <w:col w:w="1532"/>
          </w:cols>
        </w:sect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folder</w:t>
      </w:r>
      <w:proofErr w:type="gramEnd"/>
    </w:p>
    <w:p w:rsidR="00D6013A" w:rsidRDefault="00415140">
      <w:pPr>
        <w:spacing w:before="17"/>
        <w:ind w:left="825" w:right="-117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lastRenderedPageBreak/>
        <w:t>Delete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Items</w:t>
      </w:r>
      <w:r>
        <w:rPr>
          <w:shadow/>
          <w:color w:val="FFFFFF"/>
          <w:sz w:val="56"/>
          <w:szCs w:val="56"/>
        </w:rPr>
        <w:t>.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Ovaj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folder</w:t>
      </w:r>
    </w:p>
    <w:p w:rsidR="00D6013A" w:rsidRDefault="00415140">
      <w:pPr>
        <w:spacing w:before="29" w:line="620" w:lineRule="exact"/>
        <w:ind w:left="825"/>
        <w:rPr>
          <w:sz w:val="56"/>
          <w:szCs w:val="56"/>
        </w:rPr>
      </w:pPr>
      <w:r>
        <w:rPr>
          <w:shadow/>
          <w:color w:val="FFFFFF"/>
          <w:spacing w:val="-1"/>
          <w:position w:val="-2"/>
          <w:sz w:val="56"/>
          <w:szCs w:val="56"/>
        </w:rPr>
        <w:t>Recycl</w:t>
      </w:r>
      <w:r>
        <w:rPr>
          <w:shadow/>
          <w:color w:val="FFFFFF"/>
          <w:position w:val="-2"/>
          <w:sz w:val="56"/>
          <w:szCs w:val="56"/>
        </w:rPr>
        <w:t>e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2"/>
          <w:sz w:val="56"/>
          <w:szCs w:val="56"/>
        </w:rPr>
        <w:t>Bin</w:t>
      </w:r>
    </w:p>
    <w:p w:rsidR="00D6013A" w:rsidRDefault="00415140">
      <w:pPr>
        <w:spacing w:before="39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z w:val="56"/>
          <w:szCs w:val="56"/>
        </w:rPr>
        <w:lastRenderedPageBreak/>
        <w:t>ima</w:t>
      </w:r>
      <w:proofErr w:type="gramEnd"/>
    </w:p>
    <w:p w:rsidR="00D6013A" w:rsidRDefault="00415140">
      <w:pPr>
        <w:spacing w:before="17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hadow/>
          <w:color w:val="FFFFFF"/>
          <w:sz w:val="56"/>
          <w:szCs w:val="56"/>
        </w:rPr>
        <w:lastRenderedPageBreak/>
        <w:t>sli</w:t>
      </w:r>
      <w:r>
        <w:rPr>
          <w:shadow/>
          <w:color w:val="FFFFFF"/>
          <w:spacing w:val="-1"/>
          <w:sz w:val="56"/>
          <w:szCs w:val="56"/>
        </w:rPr>
        <w:t>č</w:t>
      </w:r>
      <w:r>
        <w:rPr>
          <w:shadow/>
          <w:color w:val="FFFFFF"/>
          <w:sz w:val="56"/>
          <w:szCs w:val="56"/>
        </w:rPr>
        <w:t>nu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funkciju</w:t>
      </w:r>
    </w:p>
    <w:p w:rsidR="00D6013A" w:rsidRDefault="00415140">
      <w:pPr>
        <w:spacing w:before="39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700" w:bottom="280" w:left="1960" w:header="720" w:footer="720" w:gutter="0"/>
          <w:cols w:num="4" w:space="720" w:equalWidth="0">
            <w:col w:w="6636" w:space="162"/>
            <w:col w:w="839" w:space="117"/>
            <w:col w:w="3342" w:space="163"/>
            <w:col w:w="921"/>
          </w:cols>
        </w:sectPr>
      </w:pPr>
      <w:r>
        <w:br w:type="column"/>
      </w:r>
      <w:proofErr w:type="gramStart"/>
      <w:r>
        <w:rPr>
          <w:sz w:val="56"/>
          <w:szCs w:val="56"/>
        </w:rPr>
        <w:lastRenderedPageBreak/>
        <w:t>kao</w:t>
      </w:r>
      <w:proofErr w:type="gramEnd"/>
    </w:p>
    <w:p w:rsidR="00D6013A" w:rsidRDefault="00D6013A">
      <w:pPr>
        <w:spacing w:before="6" w:line="180" w:lineRule="exact"/>
        <w:rPr>
          <w:sz w:val="18"/>
          <w:szCs w:val="18"/>
        </w:rPr>
        <w:sectPr w:rsidR="00D6013A">
          <w:type w:val="continuous"/>
          <w:pgSz w:w="15840" w:h="12240" w:orient="landscape"/>
          <w:pgMar w:top="1120" w:right="1700" w:bottom="280" w:left="1960" w:header="720" w:footer="720" w:gutter="0"/>
          <w:cols w:space="720"/>
        </w:sectPr>
      </w:pPr>
    </w:p>
    <w:p w:rsidR="00D6013A" w:rsidRDefault="00415140">
      <w:pPr>
        <w:spacing w:line="620" w:lineRule="exact"/>
        <w:ind w:left="825" w:right="-104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lastRenderedPageBreak/>
        <w:t>Da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biste</w:t>
      </w:r>
    </w:p>
    <w:p w:rsidR="00D6013A" w:rsidRDefault="00415140">
      <w:pPr>
        <w:spacing w:line="64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700" w:bottom="280" w:left="1960" w:header="720" w:footer="720" w:gutter="0"/>
          <w:cols w:num="2" w:space="720" w:equalWidth="0">
            <w:col w:w="2674" w:space="162"/>
            <w:col w:w="9344"/>
          </w:cols>
        </w:sect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trajno</w:t>
      </w:r>
      <w:proofErr w:type="gramEnd"/>
      <w:r>
        <w:rPr>
          <w:position w:val="-2"/>
          <w:sz w:val="56"/>
          <w:szCs w:val="56"/>
        </w:rPr>
        <w:t xml:space="preserve"> izbrisali poruke, potrebno je da </w:t>
      </w:r>
      <w:r>
        <w:rPr>
          <w:shadow/>
          <w:color w:val="FFFFFF"/>
          <w:sz w:val="56"/>
          <w:szCs w:val="56"/>
        </w:rPr>
        <w:t>ih</w:t>
      </w:r>
    </w:p>
    <w:p w:rsidR="00D6013A" w:rsidRDefault="00D6013A">
      <w:pPr>
        <w:spacing w:before="18"/>
        <w:ind w:left="825" w:right="-104"/>
        <w:rPr>
          <w:sz w:val="56"/>
          <w:szCs w:val="56"/>
        </w:rPr>
      </w:pPr>
      <w:r w:rsidRPr="00D6013A">
        <w:lastRenderedPageBreak/>
        <w:pict>
          <v:group id="_x0000_s1444" style="position:absolute;left:0;text-align:left;margin-left:35.5pt;margin-top:35.5pt;width:721pt;height:541pt;z-index:-2858;mso-position-horizontal-relative:page;mso-position-vertical-relative:page" coordorigin="710,710" coordsize="14420,10820">
            <v:shape id="_x0000_s1464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463" type="#_x0000_t75" style="position:absolute;left:5039;top:7328;width:7207;height:4181">
              <v:imagedata r:id="rId5" o:title=""/>
            </v:shape>
            <v:shape id="_x0000_s1462" type="#_x0000_t75" style="position:absolute;left:11144;top:7397;width:3149;height:2029">
              <v:imagedata r:id="rId6" o:title=""/>
            </v:shape>
            <v:shape id="_x0000_s1461" type="#_x0000_t75" style="position:absolute;left:7969;top:9084;width:7124;height:2425">
              <v:imagedata r:id="rId7" o:title=""/>
            </v:shape>
            <v:shape id="_x0000_s1460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459" type="#_x0000_t75" style="position:absolute;left:11971;top:6511;width:3122;height:1350">
              <v:imagedata r:id="rId8" o:title=""/>
            </v:shape>
            <v:shape id="_x0000_s1458" type="#_x0000_t75" style="position:absolute;left:9024;top:4072;width:4565;height:3845">
              <v:imagedata r:id="rId9" o:title=""/>
            </v:shape>
            <v:shape id="_x0000_s1457" type="#_x0000_t75" style="position:absolute;left:718;top:718;width:14400;height:4445">
              <v:imagedata r:id="rId10" o:title=""/>
            </v:shape>
            <v:shape id="_x0000_s1456" style="position:absolute;left:6040;top:1813;width:4534;height:0" coordorigin="6040,1813" coordsize="4534,0" path="m10573,1813r-4533,e" filled="f" strokeweight="1.72pt">
              <v:path arrowok="t"/>
            </v:shape>
            <v:shape id="_x0000_s1455" style="position:absolute;left:6013;top:1786;width:4534;height:0" coordorigin="6013,1786" coordsize="4534,0" path="m10547,1786r-4534,e" filled="f" strokecolor="#e5e5ff" strokeweight="1.72pt">
              <v:path arrowok="t"/>
            </v:shape>
            <v:shape id="_x0000_s1454" type="#_x0000_t75" style="position:absolute;left:2143;top:4218;width:205;height:228">
              <v:imagedata r:id="rId29" o:title=""/>
            </v:shape>
            <v:shape id="_x0000_s1453" type="#_x0000_t75" style="position:absolute;left:2143;top:5039;width:205;height:205">
              <v:imagedata r:id="rId24" o:title=""/>
            </v:shape>
            <v:shape id="_x0000_s1452" style="position:absolute;left:10684;top:5403;width:1490;height:0" coordorigin="10684,5403" coordsize="1490,0" path="m12174,5403r-1490,e" filled="f" strokeweight="2.68pt">
              <v:path arrowok="t"/>
            </v:shape>
            <v:shape id="_x0000_s1451" style="position:absolute;left:10661;top:5380;width:1490;height:0" coordorigin="10661,5380" coordsize="1490,0" path="m12151,5380r-1490,e" filled="f" strokecolor="white" strokeweight="2.68pt">
              <v:path arrowok="t"/>
            </v:shape>
            <v:shape id="_x0000_s1450" type="#_x0000_t75" style="position:absolute;left:2143;top:5837;width:205;height:205">
              <v:imagedata r:id="rId24" o:title=""/>
            </v:shape>
            <v:shape id="_x0000_s1449" style="position:absolute;left:2808;top:6883;width:2968;height:0" coordorigin="2808,6883" coordsize="2968,0" path="m5776,6883r-2968,e" filled="f" strokeweight="2.68pt">
              <v:path arrowok="t"/>
            </v:shape>
            <v:shape id="_x0000_s1448" style="position:absolute;left:2785;top:6860;width:2968;height:0" coordorigin="2785,6860" coordsize="2968,0" path="m5753,6860r-2968,e" filled="f" strokecolor="white" strokeweight="2.68pt">
              <v:path arrowok="t"/>
            </v:shape>
            <v:shape id="_x0000_s1447" type="#_x0000_t75" style="position:absolute;left:2143;top:8003;width:205;height:205">
              <v:imagedata r:id="rId24" o:title=""/>
            </v:shape>
            <v:shape id="_x0000_s1446" style="position:absolute;left:7109;top:9035;width:2968;height:0" coordorigin="7109,9035" coordsize="2968,0" path="m10076,9035r-2967,e" filled="f" strokeweight="2.68pt">
              <v:path arrowok="t"/>
            </v:shape>
            <v:shape id="_x0000_s1445" style="position:absolute;left:7086;top:9013;width:2968;height:0" coordorigin="7086,9013" coordsize="2968,0" path="m10054,9013r-2968,e" filled="f" strokecolor="white" strokeweight="2.68pt">
              <v:path arrowok="t"/>
            </v:shape>
            <w10:wrap anchorx="page" anchory="page"/>
          </v:group>
        </w:pict>
      </w:r>
      <w:r w:rsidRPr="00D6013A">
        <w:pict>
          <v:shape id="_x0000_s1443" type="#_x0000_t202" style="position:absolute;left:0;text-align:left;margin-left:398.45pt;margin-top:454.2pt;width:356.2pt;height:121.25pt;z-index:-2859;mso-position-horizontal-relative:page;mso-position-vertical-relative:page" filled="f" stroked="f">
            <v:textbox style="mso-next-textbox:#_x0000_s1443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hadow/>
          <w:color w:val="FFFFFF"/>
          <w:sz w:val="56"/>
          <w:szCs w:val="56"/>
        </w:rPr>
        <w:t>izbr</w:t>
      </w:r>
      <w:r w:rsidR="00415140">
        <w:rPr>
          <w:shadow/>
          <w:color w:val="FFFFFF"/>
          <w:spacing w:val="-1"/>
          <w:sz w:val="56"/>
          <w:szCs w:val="56"/>
        </w:rPr>
        <w:t>i</w:t>
      </w:r>
      <w:r w:rsidR="00415140">
        <w:rPr>
          <w:shadow/>
          <w:color w:val="FFFFFF"/>
          <w:sz w:val="56"/>
          <w:szCs w:val="56"/>
        </w:rPr>
        <w:t>šete</w:t>
      </w:r>
      <w:proofErr w:type="gramEnd"/>
    </w:p>
    <w:p w:rsidR="00D6013A" w:rsidRDefault="00415140">
      <w:pPr>
        <w:spacing w:before="18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700" w:bottom="280" w:left="1960" w:header="720" w:footer="720" w:gutter="0"/>
          <w:cols w:num="2" w:space="720" w:equalWidth="0">
            <w:col w:w="2721" w:space="162"/>
            <w:col w:w="9297"/>
          </w:cols>
        </w:sect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iz</w:t>
      </w:r>
      <w:proofErr w:type="gramEnd"/>
      <w:r>
        <w:rPr>
          <w:position w:val="-2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foldera</w:t>
      </w:r>
      <w:r>
        <w:rPr>
          <w:color w:val="FFFFFF"/>
          <w:spacing w:val="21"/>
          <w:sz w:val="56"/>
          <w:szCs w:val="56"/>
        </w:rPr>
        <w:t xml:space="preserve"> </w:t>
      </w:r>
      <w:r>
        <w:rPr>
          <w:b/>
          <w:color w:val="000000"/>
          <w:position w:val="-2"/>
          <w:sz w:val="56"/>
          <w:szCs w:val="56"/>
        </w:rPr>
        <w:t xml:space="preserve">Delete </w:t>
      </w:r>
      <w:r>
        <w:rPr>
          <w:b/>
          <w:shadow/>
          <w:color w:val="FFFFFF"/>
          <w:sz w:val="56"/>
          <w:szCs w:val="56"/>
        </w:rPr>
        <w:t>Items</w:t>
      </w:r>
    </w:p>
    <w:p w:rsidR="00D6013A" w:rsidRDefault="00D6013A">
      <w:pPr>
        <w:spacing w:before="8" w:line="280" w:lineRule="exact"/>
        <w:rPr>
          <w:sz w:val="28"/>
          <w:szCs w:val="28"/>
        </w:rPr>
      </w:pPr>
    </w:p>
    <w:p w:rsidR="00D6013A" w:rsidRDefault="00415140">
      <w:pPr>
        <w:spacing w:line="760" w:lineRule="exact"/>
        <w:ind w:left="3822"/>
        <w:rPr>
          <w:sz w:val="72"/>
          <w:szCs w:val="72"/>
        </w:rPr>
      </w:pPr>
      <w:r>
        <w:rPr>
          <w:b/>
          <w:shadow/>
          <w:color w:val="E5E5FF"/>
          <w:w w:val="96"/>
          <w:sz w:val="72"/>
          <w:szCs w:val="72"/>
        </w:rPr>
        <w:t>Pridr</w:t>
      </w:r>
      <w:r>
        <w:rPr>
          <w:b/>
          <w:shadow/>
          <w:color w:val="E5E5FF"/>
          <w:spacing w:val="1"/>
          <w:w w:val="96"/>
          <w:sz w:val="72"/>
          <w:szCs w:val="72"/>
        </w:rPr>
        <w:t>u</w:t>
      </w:r>
      <w:r>
        <w:rPr>
          <w:b/>
          <w:shadow/>
          <w:color w:val="E5E5FF"/>
          <w:w w:val="96"/>
          <w:sz w:val="72"/>
          <w:szCs w:val="72"/>
        </w:rPr>
        <w:t>ženi</w:t>
      </w:r>
      <w:r>
        <w:rPr>
          <w:b/>
          <w:color w:val="E5E5FF"/>
          <w:spacing w:val="29"/>
          <w:w w:val="96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fajlovi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4" w:line="260" w:lineRule="exact"/>
        <w:rPr>
          <w:sz w:val="26"/>
          <w:szCs w:val="26"/>
        </w:rPr>
      </w:pPr>
    </w:p>
    <w:p w:rsidR="00D6013A" w:rsidRDefault="00415140">
      <w:pPr>
        <w:spacing w:line="620" w:lineRule="exact"/>
        <w:ind w:left="105"/>
        <w:rPr>
          <w:sz w:val="56"/>
          <w:szCs w:val="56"/>
        </w:rPr>
      </w:pPr>
      <w:r>
        <w:rPr>
          <w:b/>
          <w:shadow/>
          <w:color w:val="FFFFFF"/>
          <w:position w:val="-1"/>
          <w:sz w:val="56"/>
          <w:szCs w:val="56"/>
        </w:rPr>
        <w:t>Otvar</w:t>
      </w:r>
      <w:r>
        <w:rPr>
          <w:b/>
          <w:shadow/>
          <w:color w:val="FFFFFF"/>
          <w:spacing w:val="1"/>
          <w:position w:val="-1"/>
          <w:sz w:val="56"/>
          <w:szCs w:val="56"/>
        </w:rPr>
        <w:t>a</w:t>
      </w:r>
      <w:r>
        <w:rPr>
          <w:b/>
          <w:shadow/>
          <w:color w:val="FFFFFF"/>
          <w:position w:val="-1"/>
          <w:sz w:val="56"/>
          <w:szCs w:val="56"/>
        </w:rPr>
        <w:t>nje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pridru</w:t>
      </w:r>
      <w:r>
        <w:rPr>
          <w:b/>
          <w:shadow/>
          <w:color w:val="FFFFFF"/>
          <w:spacing w:val="-2"/>
          <w:position w:val="-1"/>
          <w:sz w:val="56"/>
          <w:szCs w:val="56"/>
        </w:rPr>
        <w:t>ž</w:t>
      </w:r>
      <w:r>
        <w:rPr>
          <w:b/>
          <w:shadow/>
          <w:color w:val="FFFFFF"/>
          <w:position w:val="-1"/>
          <w:sz w:val="56"/>
          <w:szCs w:val="56"/>
        </w:rPr>
        <w:t>enih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fajlova:</w:t>
      </w:r>
    </w:p>
    <w:p w:rsidR="00D6013A" w:rsidRDefault="00415140">
      <w:pPr>
        <w:spacing w:before="95"/>
        <w:ind w:left="825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Otvorite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koja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sad</w:t>
      </w:r>
      <w:r>
        <w:rPr>
          <w:shadow/>
          <w:color w:val="FFFFFF"/>
          <w:spacing w:val="1"/>
          <w:sz w:val="56"/>
          <w:szCs w:val="56"/>
        </w:rPr>
        <w:t>r</w:t>
      </w:r>
      <w:r>
        <w:rPr>
          <w:shadow/>
          <w:color w:val="FFFFFF"/>
          <w:sz w:val="56"/>
          <w:szCs w:val="56"/>
        </w:rPr>
        <w:t>ži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pridru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en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fajlove</w:t>
      </w:r>
    </w:p>
    <w:p w:rsidR="00D6013A" w:rsidRDefault="00D6013A">
      <w:pPr>
        <w:spacing w:before="6" w:line="120" w:lineRule="exact"/>
        <w:rPr>
          <w:sz w:val="13"/>
          <w:szCs w:val="13"/>
        </w:rPr>
      </w:pPr>
    </w:p>
    <w:p w:rsidR="00D6013A" w:rsidRDefault="00415140">
      <w:pPr>
        <w:spacing w:line="600" w:lineRule="exact"/>
        <w:ind w:left="825" w:right="914"/>
        <w:rPr>
          <w:sz w:val="56"/>
          <w:szCs w:val="56"/>
        </w:rPr>
        <w:sectPr w:rsidR="00D6013A">
          <w:pgSz w:w="15840" w:h="12240" w:orient="landscape"/>
          <w:pgMar w:top="1120" w:right="1240" w:bottom="280" w:left="1840" w:header="720" w:footer="720" w:gutter="0"/>
          <w:cols w:space="720"/>
        </w:sectPr>
      </w:pP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prozoru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koji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prikazuje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sad</w:t>
      </w:r>
      <w:r>
        <w:rPr>
          <w:shadow/>
          <w:color w:val="FFFFFF"/>
          <w:spacing w:val="-2"/>
          <w:sz w:val="56"/>
          <w:szCs w:val="56"/>
        </w:rPr>
        <w:t>r</w:t>
      </w:r>
      <w:r>
        <w:rPr>
          <w:shadow/>
          <w:color w:val="FFFFFF"/>
          <w:sz w:val="56"/>
          <w:szCs w:val="56"/>
        </w:rPr>
        <w:t>žaj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poruke,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kliknite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dva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puta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levim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tasterom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m</w:t>
      </w:r>
      <w:r>
        <w:rPr>
          <w:shadow/>
          <w:color w:val="FFFFFF"/>
          <w:spacing w:val="-4"/>
          <w:sz w:val="56"/>
          <w:szCs w:val="56"/>
        </w:rPr>
        <w:t>i</w:t>
      </w:r>
      <w:r>
        <w:rPr>
          <w:shadow/>
          <w:color w:val="FFFFFF"/>
          <w:spacing w:val="-1"/>
          <w:sz w:val="56"/>
          <w:szCs w:val="56"/>
        </w:rPr>
        <w:t>š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z w:val="56"/>
          <w:szCs w:val="56"/>
        </w:rPr>
        <w:t>na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ikonu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w w:val="253"/>
          <w:sz w:val="56"/>
          <w:szCs w:val="56"/>
        </w:rPr>
        <w:t xml:space="preserve"> </w:t>
      </w:r>
    </w:p>
    <w:p w:rsidR="00D6013A" w:rsidRDefault="00D6013A">
      <w:pPr>
        <w:spacing w:before="6" w:line="120" w:lineRule="exact"/>
        <w:rPr>
          <w:sz w:val="13"/>
          <w:szCs w:val="13"/>
        </w:rPr>
      </w:pPr>
    </w:p>
    <w:p w:rsidR="00D6013A" w:rsidRDefault="00415140">
      <w:pPr>
        <w:spacing w:line="600" w:lineRule="exact"/>
        <w:ind w:left="825" w:right="-97" w:firstLine="140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MS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Window</w:t>
      </w:r>
      <w:r>
        <w:rPr>
          <w:shadow/>
          <w:color w:val="FFFFFF"/>
          <w:sz w:val="56"/>
          <w:szCs w:val="56"/>
        </w:rPr>
        <w:t>s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pacing w:val="-1"/>
          <w:sz w:val="56"/>
          <w:szCs w:val="56"/>
        </w:rPr>
        <w:t>ć</w:t>
      </w:r>
      <w:r>
        <w:rPr>
          <w:shadow/>
          <w:color w:val="FFFFFF"/>
          <w:sz w:val="56"/>
          <w:szCs w:val="56"/>
        </w:rPr>
        <w:t>e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startovat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odgovaraju</w:t>
      </w:r>
      <w:r>
        <w:rPr>
          <w:shadow/>
          <w:color w:val="FFFFFF"/>
          <w:sz w:val="56"/>
          <w:szCs w:val="56"/>
        </w:rPr>
        <w:t>ću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prikazati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sad</w:t>
      </w:r>
      <w:r>
        <w:rPr>
          <w:shadow/>
          <w:color w:val="FFFFFF"/>
          <w:spacing w:val="-3"/>
          <w:sz w:val="56"/>
          <w:szCs w:val="56"/>
        </w:rPr>
        <w:t>r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a</w:t>
      </w:r>
      <w:r>
        <w:rPr>
          <w:shadow/>
          <w:color w:val="FFFFFF"/>
          <w:sz w:val="56"/>
          <w:szCs w:val="56"/>
        </w:rPr>
        <w:t>j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fajla</w:t>
      </w:r>
    </w:p>
    <w:p w:rsidR="00D6013A" w:rsidRDefault="00415140">
      <w:pPr>
        <w:spacing w:before="10" w:line="100" w:lineRule="exact"/>
        <w:rPr>
          <w:sz w:val="11"/>
          <w:szCs w:val="11"/>
        </w:rPr>
      </w:pPr>
      <w:r>
        <w:br w:type="column"/>
      </w:r>
    </w:p>
    <w:p w:rsidR="00D6013A" w:rsidRDefault="00415140">
      <w:pPr>
        <w:rPr>
          <w:sz w:val="56"/>
          <w:szCs w:val="56"/>
        </w:rPr>
        <w:sectPr w:rsidR="00D6013A">
          <w:type w:val="continuous"/>
          <w:pgSz w:w="15840" w:h="12240" w:orient="landscape"/>
          <w:pgMar w:top="1120" w:right="1240" w:bottom="280" w:left="1840" w:header="720" w:footer="720" w:gutter="0"/>
          <w:cols w:num="2" w:space="720" w:equalWidth="0">
            <w:col w:w="10100" w:space="162"/>
            <w:col w:w="2498"/>
          </w:cols>
        </w:sectPr>
      </w:pPr>
      <w:proofErr w:type="gramStart"/>
      <w:r>
        <w:rPr>
          <w:spacing w:val="-1"/>
          <w:sz w:val="56"/>
          <w:szCs w:val="56"/>
        </w:rPr>
        <w:t>aplikaciju</w:t>
      </w:r>
      <w:proofErr w:type="gramEnd"/>
    </w:p>
    <w:p w:rsidR="00D6013A" w:rsidRDefault="00415140">
      <w:pPr>
        <w:spacing w:before="96"/>
        <w:ind w:left="105" w:right="-104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lastRenderedPageBreak/>
        <w:t>Pamćenje</w:t>
      </w:r>
    </w:p>
    <w:p w:rsidR="00D6013A" w:rsidRDefault="00415140">
      <w:pPr>
        <w:spacing w:before="96" w:line="64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240" w:bottom="280" w:left="1840" w:header="720" w:footer="720" w:gutter="0"/>
          <w:cols w:num="2" w:space="720" w:equalWidth="0">
            <w:col w:w="2439" w:space="162"/>
            <w:col w:w="10159"/>
          </w:cols>
        </w:sectPr>
      </w:pPr>
      <w:r>
        <w:br w:type="column"/>
      </w:r>
      <w:proofErr w:type="gramStart"/>
      <w:r>
        <w:rPr>
          <w:b/>
          <w:position w:val="-2"/>
          <w:sz w:val="56"/>
          <w:szCs w:val="56"/>
        </w:rPr>
        <w:lastRenderedPageBreak/>
        <w:t>pridr</w:t>
      </w:r>
      <w:r>
        <w:rPr>
          <w:b/>
          <w:spacing w:val="-23"/>
          <w:position w:val="-2"/>
          <w:sz w:val="56"/>
          <w:szCs w:val="56"/>
        </w:rPr>
        <w:t>u</w:t>
      </w:r>
      <w:r>
        <w:rPr>
          <w:b/>
          <w:shadow/>
          <w:color w:val="FFFFFF"/>
          <w:spacing w:val="-2"/>
          <w:sz w:val="56"/>
          <w:szCs w:val="56"/>
        </w:rPr>
        <w:t>ž</w:t>
      </w:r>
      <w:r>
        <w:rPr>
          <w:b/>
          <w:shadow/>
          <w:color w:val="FFFFFF"/>
          <w:sz w:val="56"/>
          <w:szCs w:val="56"/>
        </w:rPr>
        <w:t>enih</w:t>
      </w:r>
      <w:proofErr w:type="gramEnd"/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fajlov</w:t>
      </w:r>
      <w:r>
        <w:rPr>
          <w:b/>
          <w:shadow/>
          <w:color w:val="FFFFFF"/>
          <w:spacing w:val="2"/>
          <w:sz w:val="56"/>
          <w:szCs w:val="56"/>
        </w:rPr>
        <w:t>a</w:t>
      </w:r>
      <w:r>
        <w:rPr>
          <w:b/>
          <w:shadow/>
          <w:color w:val="FFFFFF"/>
          <w:sz w:val="56"/>
          <w:szCs w:val="56"/>
        </w:rPr>
        <w:t>:</w:t>
      </w:r>
    </w:p>
    <w:p w:rsidR="00D6013A" w:rsidRDefault="00D6013A">
      <w:pPr>
        <w:spacing w:before="3" w:line="120" w:lineRule="exact"/>
        <w:rPr>
          <w:sz w:val="12"/>
          <w:szCs w:val="12"/>
        </w:rPr>
      </w:pPr>
      <w:r w:rsidRPr="00D6013A">
        <w:lastRenderedPageBreak/>
        <w:pict>
          <v:group id="_x0000_s1418" style="position:absolute;margin-left:35.5pt;margin-top:35.5pt;width:721pt;height:541pt;z-index:-2856;mso-position-horizontal-relative:page;mso-position-vertical-relative:page" coordorigin="710,710" coordsize="14420,10820">
            <v:shape id="_x0000_s1442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441" type="#_x0000_t75" style="position:absolute;left:5039;top:7328;width:7207;height:4181">
              <v:imagedata r:id="rId5" o:title=""/>
            </v:shape>
            <v:shape id="_x0000_s1440" type="#_x0000_t75" style="position:absolute;left:11144;top:7397;width:3149;height:2029">
              <v:imagedata r:id="rId6" o:title=""/>
            </v:shape>
            <v:shape id="_x0000_s1439" type="#_x0000_t75" style="position:absolute;left:7969;top:9084;width:7124;height:2425">
              <v:imagedata r:id="rId7" o:title=""/>
            </v:shape>
            <v:shape id="_x0000_s1438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437" type="#_x0000_t75" style="position:absolute;left:11971;top:6511;width:3122;height:1350">
              <v:imagedata r:id="rId8" o:title=""/>
            </v:shape>
            <v:shape id="_x0000_s1436" type="#_x0000_t75" style="position:absolute;left:9024;top:4072;width:4565;height:3845">
              <v:imagedata r:id="rId9" o:title=""/>
            </v:shape>
            <v:shape id="_x0000_s1435" type="#_x0000_t75" style="position:absolute;left:718;top:718;width:14400;height:4445">
              <v:imagedata r:id="rId10" o:title=""/>
            </v:shape>
            <v:shape id="_x0000_s1434" style="position:absolute;left:5692;top:2121;width:5237;height:0" coordorigin="5692,2121" coordsize="5237,0" path="m10928,2121r-5236,e" filled="f" strokeweight="1.84pt">
              <v:path arrowok="t"/>
            </v:shape>
            <v:shape id="_x0000_s1433" style="position:absolute;left:5662;top:2091;width:5237;height:0" coordorigin="5662,2091" coordsize="5237,0" path="m10898,2091r-5236,e" filled="f" strokecolor="#e5e5ff" strokeweight="1.84pt">
              <v:path arrowok="t"/>
            </v:shape>
            <v:shape id="_x0000_s1432" style="position:absolute;left:1968;top:3670;width:7438;height:0" coordorigin="1968,3670" coordsize="7438,0" path="m9406,3670r-7438,e" filled="f" strokeweight="2.68pt">
              <v:path arrowok="t"/>
            </v:shape>
            <v:shape id="_x0000_s1431" style="position:absolute;left:1945;top:3647;width:7438;height:0" coordorigin="1945,3647" coordsize="7438,0" path="m9383,3647r-7438,e" filled="f" strokecolor="white" strokeweight="2.68pt">
              <v:path arrowok="t"/>
            </v:shape>
            <v:shape id="_x0000_s1430" type="#_x0000_t75" style="position:absolute;left:2029;top:4036;width:205;height:205">
              <v:imagedata r:id="rId24" o:title=""/>
            </v:shape>
            <v:shape id="_x0000_s1429" type="#_x0000_t75" style="position:absolute;left:2029;top:4788;width:205;height:205">
              <v:imagedata r:id="rId24" o:title=""/>
            </v:shape>
            <v:shape id="_x0000_s1428" type="#_x0000_t75" style="position:absolute;left:2029;top:6133;width:205;height:205">
              <v:imagedata r:id="rId24" o:title=""/>
            </v:shape>
            <v:shape id="_x0000_s1427" style="position:absolute;left:1968;top:7840;width:7313;height:0" coordorigin="1968,7840" coordsize="7313,0" path="m9281,7840r-7313,e" filled="f" strokeweight="2.68pt">
              <v:path arrowok="t"/>
            </v:shape>
            <v:shape id="_x0000_s1426" style="position:absolute;left:1945;top:7817;width:7313;height:0" coordorigin="1945,7817" coordsize="7313,0" path="m9258,7817r-7313,e" filled="f" strokecolor="white" strokeweight="2.68pt">
              <v:path arrowok="t"/>
            </v:shape>
            <v:shape id="_x0000_s1425" type="#_x0000_t75" style="position:absolute;left:2029;top:8208;width:205;height:205">
              <v:imagedata r:id="rId24" o:title=""/>
            </v:shape>
            <v:shape id="_x0000_s1424" style="position:absolute;left:4926;top:8579;width:901;height:0" coordorigin="4926,8579" coordsize="901,0" path="m5827,8579r-901,e" filled="f" strokeweight="2.68pt">
              <v:path arrowok="t"/>
            </v:shape>
            <v:shape id="_x0000_s1423" style="position:absolute;left:4903;top:8557;width:901;height:0" coordorigin="4903,8557" coordsize="901,0" path="m5804,8557r-901,e" filled="f" strokecolor="white" strokeweight="2.68pt">
              <v:path arrowok="t"/>
            </v:shape>
            <v:shape id="_x0000_s1422" style="position:absolute;left:10064;top:8579;width:4452;height:0" coordorigin="10064,8579" coordsize="4452,0" path="m14516,8579r-4452,e" filled="f" strokeweight="2.62pt">
              <v:path arrowok="t"/>
            </v:shape>
            <v:shape id="_x0000_s1421" style="position:absolute;left:10042;top:8556;width:4452;height:0" coordorigin="10042,8556" coordsize="4452,0" path="m14494,8556r-4452,e" filled="f" strokecolor="white" strokeweight="2.62pt">
              <v:path arrowok="t"/>
            </v:shape>
            <v:shape id="_x0000_s1420" style="position:absolute;left:12672;top:9790;width:1121;height:0" coordorigin="12672,9790" coordsize="1121,0" path="m13793,9790r-1121,e" filled="f" strokeweight="2.68pt">
              <v:path arrowok="t"/>
            </v:shape>
            <v:shape id="_x0000_s1419" style="position:absolute;left:12649;top:9767;width:1121;height:0" coordorigin="12649,9767" coordsize="1121,0" path="m13770,9767r-1121,e" filled="f" strokecolor="white" strokeweight="2.68pt">
              <v:path arrowok="t"/>
            </v:shape>
            <w10:wrap anchorx="page" anchory="page"/>
          </v:group>
        </w:pict>
      </w:r>
      <w:r w:rsidRPr="00D6013A">
        <w:pict>
          <v:shape id="_x0000_s1417" type="#_x0000_t202" style="position:absolute;margin-left:398.45pt;margin-top:454.2pt;width:356.2pt;height:121.25pt;z-index:-2857;mso-position-horizontal-relative:page;mso-position-vertical-relative:page" filled="f" stroked="f">
            <v:textbox style="mso-next-textbox:#_x0000_s1417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22</w:t>
                  </w:r>
                </w:p>
              </w:txbxContent>
            </v:textbox>
            <w10:wrap anchorx="page" anchory="page"/>
          </v:shape>
        </w:pict>
      </w:r>
    </w:p>
    <w:p w:rsidR="00D6013A" w:rsidRDefault="00415140">
      <w:pPr>
        <w:spacing w:line="222" w:lineRule="auto"/>
        <w:ind w:left="825" w:right="6"/>
        <w:jc w:val="both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240" w:bottom="280" w:left="1840" w:header="720" w:footer="720" w:gutter="0"/>
          <w:cols w:space="720"/>
        </w:sectPr>
      </w:pP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meniju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File</w:t>
      </w:r>
      <w:r>
        <w:rPr>
          <w:b/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selektujuć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opciju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Save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Attachment</w:t>
      </w:r>
      <w:r>
        <w:rPr>
          <w:b/>
          <w:shadow/>
          <w:color w:val="FFFFFF"/>
          <w:spacing w:val="2"/>
          <w:sz w:val="56"/>
          <w:szCs w:val="56"/>
        </w:rPr>
        <w:t>s</w:t>
      </w:r>
      <w:r>
        <w:rPr>
          <w:shadow/>
          <w:color w:val="FFFFFF"/>
          <w:sz w:val="56"/>
          <w:szCs w:val="56"/>
        </w:rPr>
        <w:t>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zatim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z w:val="56"/>
          <w:szCs w:val="56"/>
        </w:rPr>
        <w:t>na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dialog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bo</w:t>
      </w:r>
      <w:r>
        <w:rPr>
          <w:shadow/>
          <w:color w:val="FFFFFF"/>
          <w:spacing w:val="21"/>
          <w:sz w:val="56"/>
          <w:szCs w:val="56"/>
        </w:rPr>
        <w:t>x</w:t>
      </w:r>
      <w:r>
        <w:rPr>
          <w:color w:val="000000"/>
          <w:spacing w:val="-23"/>
          <w:position w:val="-2"/>
          <w:sz w:val="56"/>
          <w:szCs w:val="56"/>
        </w:rPr>
        <w:t>-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izaberet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lokacij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gd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pacing w:val="-3"/>
          <w:sz w:val="56"/>
          <w:szCs w:val="56"/>
        </w:rPr>
        <w:t xml:space="preserve"> 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elite</w:t>
      </w:r>
      <w:r>
        <w:rPr>
          <w:color w:val="FFFFFF"/>
          <w:spacing w:val="-1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</w:t>
      </w:r>
      <w:r>
        <w:rPr>
          <w:shadow/>
          <w:color w:val="FFFFFF"/>
          <w:spacing w:val="-2"/>
          <w:sz w:val="56"/>
          <w:szCs w:val="56"/>
        </w:rPr>
        <w:t>a</w:t>
      </w:r>
      <w:r>
        <w:rPr>
          <w:shadow/>
          <w:color w:val="FFFFFF"/>
          <w:sz w:val="56"/>
          <w:szCs w:val="56"/>
        </w:rPr>
        <w:t>č</w:t>
      </w:r>
      <w:r>
        <w:rPr>
          <w:shadow/>
          <w:color w:val="FFFFFF"/>
          <w:spacing w:val="-1"/>
          <w:sz w:val="56"/>
          <w:szCs w:val="56"/>
        </w:rPr>
        <w:t>uvat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fajl</w:t>
      </w:r>
      <w:r>
        <w:rPr>
          <w:shadow/>
          <w:color w:val="FFFFFF"/>
          <w:sz w:val="56"/>
          <w:szCs w:val="56"/>
        </w:rPr>
        <w:t>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p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n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kraj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kliknet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dugm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Save</w:t>
      </w:r>
    </w:p>
    <w:p w:rsidR="00D6013A" w:rsidRDefault="00415140">
      <w:pPr>
        <w:spacing w:line="720" w:lineRule="exact"/>
        <w:ind w:left="3984" w:right="3964"/>
        <w:jc w:val="center"/>
        <w:rPr>
          <w:sz w:val="64"/>
          <w:szCs w:val="64"/>
        </w:rPr>
      </w:pPr>
      <w:r>
        <w:rPr>
          <w:b/>
          <w:shadow/>
          <w:color w:val="E5E5FF"/>
          <w:position w:val="-1"/>
          <w:sz w:val="64"/>
          <w:szCs w:val="64"/>
        </w:rPr>
        <w:lastRenderedPageBreak/>
        <w:t>Odgovori</w:t>
      </w:r>
      <w:r>
        <w:rPr>
          <w:b/>
          <w:color w:val="E5E5FF"/>
          <w:spacing w:val="-52"/>
          <w:position w:val="-1"/>
          <w:sz w:val="64"/>
          <w:szCs w:val="64"/>
        </w:rPr>
        <w:t xml:space="preserve"> </w:t>
      </w:r>
      <w:proofErr w:type="gramStart"/>
      <w:r>
        <w:rPr>
          <w:b/>
          <w:shadow/>
          <w:color w:val="E5E5FF"/>
          <w:position w:val="-1"/>
          <w:sz w:val="64"/>
          <w:szCs w:val="64"/>
        </w:rPr>
        <w:t>na</w:t>
      </w:r>
      <w:proofErr w:type="gramEnd"/>
      <w:r>
        <w:rPr>
          <w:b/>
          <w:color w:val="E5E5FF"/>
          <w:spacing w:val="-20"/>
          <w:position w:val="-1"/>
          <w:sz w:val="64"/>
          <w:szCs w:val="64"/>
        </w:rPr>
        <w:t xml:space="preserve"> </w:t>
      </w:r>
      <w:r>
        <w:rPr>
          <w:b/>
          <w:shadow/>
          <w:color w:val="E5E5FF"/>
          <w:w w:val="96"/>
          <w:position w:val="-1"/>
          <w:sz w:val="64"/>
          <w:szCs w:val="64"/>
        </w:rPr>
        <w:t>poruku</w:t>
      </w:r>
    </w:p>
    <w:p w:rsidR="00D6013A" w:rsidRDefault="00415140">
      <w:pPr>
        <w:spacing w:before="32"/>
        <w:ind w:left="5720" w:right="5702"/>
        <w:jc w:val="center"/>
        <w:rPr>
          <w:sz w:val="64"/>
          <w:szCs w:val="64"/>
        </w:rPr>
      </w:pPr>
      <w:r>
        <w:rPr>
          <w:b/>
          <w:shadow/>
          <w:color w:val="E5E5FF"/>
          <w:spacing w:val="1"/>
          <w:w w:val="99"/>
          <w:sz w:val="64"/>
          <w:szCs w:val="64"/>
        </w:rPr>
        <w:t>(Reply)</w:t>
      </w:r>
    </w:p>
    <w:p w:rsidR="00D6013A" w:rsidRDefault="00D6013A">
      <w:pPr>
        <w:spacing w:before="4" w:line="200" w:lineRule="exact"/>
      </w:pPr>
    </w:p>
    <w:p w:rsidR="00D6013A" w:rsidRDefault="00415140">
      <w:pPr>
        <w:ind w:left="105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Selektujte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poruku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z w:val="56"/>
          <w:szCs w:val="56"/>
        </w:rPr>
        <w:t>na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koju</w:t>
      </w:r>
      <w:r>
        <w:rPr>
          <w:color w:val="FFFFFF"/>
          <w:spacing w:val="-2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elit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odgovorite</w:t>
      </w:r>
    </w:p>
    <w:p w:rsidR="00D6013A" w:rsidRDefault="00D6013A">
      <w:pPr>
        <w:spacing w:before="8" w:line="120" w:lineRule="exact"/>
        <w:rPr>
          <w:sz w:val="13"/>
          <w:szCs w:val="13"/>
        </w:rPr>
      </w:pPr>
    </w:p>
    <w:p w:rsidR="00D6013A" w:rsidRDefault="00415140">
      <w:pPr>
        <w:ind w:left="825"/>
        <w:rPr>
          <w:sz w:val="48"/>
          <w:szCs w:val="48"/>
        </w:rPr>
      </w:pPr>
      <w:r>
        <w:rPr>
          <w:shadow/>
          <w:color w:val="FFFFFF"/>
          <w:sz w:val="48"/>
          <w:szCs w:val="48"/>
        </w:rPr>
        <w:t>Kliknite</w:t>
      </w:r>
      <w:r>
        <w:rPr>
          <w:color w:val="FFFFFF"/>
          <w:sz w:val="48"/>
          <w:szCs w:val="48"/>
        </w:rPr>
        <w:t xml:space="preserve"> </w:t>
      </w:r>
      <w:proofErr w:type="gramStart"/>
      <w:r>
        <w:rPr>
          <w:shadow/>
          <w:color w:val="FFFFFF"/>
          <w:sz w:val="48"/>
          <w:szCs w:val="48"/>
        </w:rPr>
        <w:t>na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ikonu</w:t>
      </w:r>
      <w:r>
        <w:rPr>
          <w:color w:val="FFFFFF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Reply</w:t>
      </w:r>
    </w:p>
    <w:p w:rsidR="00D6013A" w:rsidRDefault="00D6013A">
      <w:pPr>
        <w:spacing w:before="8" w:line="120" w:lineRule="exact"/>
        <w:rPr>
          <w:sz w:val="13"/>
          <w:szCs w:val="13"/>
        </w:rPr>
      </w:pPr>
    </w:p>
    <w:p w:rsidR="00D6013A" w:rsidRDefault="00415140">
      <w:pPr>
        <w:spacing w:line="245" w:lineRule="auto"/>
        <w:ind w:left="825" w:right="1161"/>
        <w:rPr>
          <w:sz w:val="48"/>
          <w:szCs w:val="48"/>
        </w:rPr>
        <w:sectPr w:rsidR="00D6013A">
          <w:pgSz w:w="15840" w:h="12240" w:orient="landscape"/>
          <w:pgMar w:top="1040" w:right="780" w:bottom="280" w:left="1480" w:header="720" w:footer="720" w:gutter="0"/>
          <w:cols w:space="720"/>
        </w:sectPr>
      </w:pPr>
      <w:r>
        <w:rPr>
          <w:shadow/>
          <w:color w:val="FFFFFF"/>
          <w:sz w:val="48"/>
          <w:szCs w:val="48"/>
        </w:rPr>
        <w:t>Otvoriće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prozor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kojem</w:t>
      </w:r>
      <w:r>
        <w:rPr>
          <w:color w:val="FFFFFF"/>
          <w:sz w:val="48"/>
          <w:szCs w:val="48"/>
        </w:rPr>
        <w:t xml:space="preserve"> </w:t>
      </w:r>
      <w:proofErr w:type="gramStart"/>
      <w:r>
        <w:rPr>
          <w:shadow/>
          <w:color w:val="FFFFFF"/>
          <w:sz w:val="48"/>
          <w:szCs w:val="48"/>
        </w:rPr>
        <w:t>će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polje</w:t>
      </w:r>
      <w:r>
        <w:rPr>
          <w:color w:val="FFFFFF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To</w:t>
      </w:r>
      <w:r>
        <w:rPr>
          <w:b/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biti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automatski</w:t>
      </w:r>
      <w:r>
        <w:rPr>
          <w:color w:val="FFFFFF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popunjeno adresom sa koje je poslata </w:t>
      </w:r>
      <w:r>
        <w:rPr>
          <w:shadow/>
          <w:color w:val="FFFFFF"/>
          <w:position w:val="2"/>
          <w:sz w:val="48"/>
          <w:szCs w:val="48"/>
        </w:rPr>
        <w:t>poruka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na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koju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se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spacing w:val="1"/>
          <w:position w:val="2"/>
          <w:sz w:val="48"/>
          <w:szCs w:val="48"/>
        </w:rPr>
        <w:t>ž</w:t>
      </w:r>
      <w:r>
        <w:rPr>
          <w:shadow/>
          <w:color w:val="FFFFFF"/>
          <w:spacing w:val="-1"/>
          <w:position w:val="2"/>
          <w:sz w:val="48"/>
          <w:szCs w:val="48"/>
        </w:rPr>
        <w:t>eli</w:t>
      </w:r>
      <w:r>
        <w:rPr>
          <w:color w:val="FFFFFF"/>
          <w:spacing w:val="-1"/>
          <w:position w:val="2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odgovoriti</w:t>
      </w:r>
    </w:p>
    <w:p w:rsidR="00D6013A" w:rsidRDefault="00D6013A">
      <w:pPr>
        <w:spacing w:before="8" w:line="100" w:lineRule="exact"/>
        <w:rPr>
          <w:sz w:val="10"/>
          <w:szCs w:val="10"/>
        </w:rPr>
      </w:pPr>
    </w:p>
    <w:p w:rsidR="00D6013A" w:rsidRDefault="00415140">
      <w:pPr>
        <w:spacing w:line="560" w:lineRule="atLeast"/>
        <w:ind w:left="825" w:right="-83"/>
        <w:rPr>
          <w:sz w:val="48"/>
          <w:szCs w:val="48"/>
        </w:rPr>
      </w:pPr>
      <w:r>
        <w:rPr>
          <w:shadow/>
          <w:color w:val="FFFFFF"/>
          <w:sz w:val="48"/>
          <w:szCs w:val="48"/>
        </w:rPr>
        <w:t>Sadr</w:t>
      </w:r>
      <w:r>
        <w:rPr>
          <w:shadow/>
          <w:color w:val="FFFFFF"/>
          <w:spacing w:val="-1"/>
          <w:sz w:val="48"/>
          <w:szCs w:val="48"/>
        </w:rPr>
        <w:t>ž</w:t>
      </w:r>
      <w:r>
        <w:rPr>
          <w:shadow/>
          <w:color w:val="FFFFFF"/>
          <w:sz w:val="48"/>
          <w:szCs w:val="48"/>
        </w:rPr>
        <w:t>aj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polja</w:t>
      </w:r>
      <w:r>
        <w:rPr>
          <w:color w:val="FFFFFF"/>
          <w:sz w:val="48"/>
          <w:szCs w:val="48"/>
        </w:rPr>
        <w:t xml:space="preserve"> </w:t>
      </w:r>
      <w:proofErr w:type="gramStart"/>
      <w:r>
        <w:rPr>
          <w:b/>
          <w:shadow/>
          <w:color w:val="FFFFFF"/>
          <w:sz w:val="48"/>
          <w:szCs w:val="48"/>
        </w:rPr>
        <w:t>Subject</w:t>
      </w:r>
      <w:r>
        <w:rPr>
          <w:b/>
          <w:color w:val="FFFFFF"/>
          <w:sz w:val="48"/>
          <w:szCs w:val="48"/>
        </w:rPr>
        <w:t xml:space="preserve">  </w:t>
      </w:r>
      <w:r>
        <w:rPr>
          <w:shadow/>
          <w:color w:val="FFFFFF"/>
          <w:sz w:val="48"/>
          <w:szCs w:val="48"/>
        </w:rPr>
        <w:t>će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biti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biti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dodato</w:t>
      </w:r>
      <w:r>
        <w:rPr>
          <w:color w:val="FFFFFF"/>
          <w:spacing w:val="-2"/>
          <w:sz w:val="48"/>
          <w:szCs w:val="48"/>
        </w:rPr>
        <w:t xml:space="preserve"> </w:t>
      </w:r>
      <w:r>
        <w:rPr>
          <w:shadow/>
          <w:color w:val="FFFFFF"/>
          <w:spacing w:val="1"/>
          <w:sz w:val="48"/>
          <w:szCs w:val="48"/>
        </w:rPr>
        <w:t>“</w:t>
      </w:r>
      <w:r>
        <w:rPr>
          <w:b/>
          <w:shadow/>
          <w:color w:val="FFFFFF"/>
          <w:sz w:val="48"/>
          <w:szCs w:val="48"/>
        </w:rPr>
        <w:t>R</w:t>
      </w:r>
      <w:r>
        <w:rPr>
          <w:b/>
          <w:shadow/>
          <w:color w:val="FFFFFF"/>
          <w:spacing w:val="-1"/>
          <w:sz w:val="48"/>
          <w:szCs w:val="48"/>
        </w:rPr>
        <w:t>e</w:t>
      </w:r>
      <w:r>
        <w:rPr>
          <w:shadow/>
          <w:color w:val="FFFFFF"/>
          <w:spacing w:val="1"/>
          <w:sz w:val="48"/>
          <w:szCs w:val="48"/>
        </w:rPr>
        <w:t>”</w:t>
      </w:r>
      <w:r>
        <w:rPr>
          <w:shadow/>
          <w:color w:val="FFFFFF"/>
          <w:sz w:val="48"/>
          <w:szCs w:val="48"/>
        </w:rPr>
        <w:t>.</w:t>
      </w:r>
    </w:p>
    <w:p w:rsidR="00D6013A" w:rsidRDefault="00415140">
      <w:pPr>
        <w:spacing w:before="5" w:line="140" w:lineRule="exact"/>
        <w:rPr>
          <w:sz w:val="14"/>
          <w:szCs w:val="14"/>
        </w:rPr>
      </w:pPr>
      <w:r>
        <w:br w:type="column"/>
      </w:r>
    </w:p>
    <w:p w:rsidR="00D6013A" w:rsidRDefault="00415140">
      <w:pPr>
        <w:ind w:right="-92"/>
        <w:rPr>
          <w:sz w:val="48"/>
          <w:szCs w:val="48"/>
        </w:rPr>
      </w:pPr>
      <w:proofErr w:type="gramStart"/>
      <w:r>
        <w:rPr>
          <w:sz w:val="48"/>
          <w:szCs w:val="48"/>
        </w:rPr>
        <w:t>izmenjen</w:t>
      </w:r>
      <w:proofErr w:type="gramEnd"/>
      <w:r>
        <w:rPr>
          <w:sz w:val="48"/>
          <w:szCs w:val="48"/>
        </w:rPr>
        <w:t>,</w:t>
      </w:r>
    </w:p>
    <w:p w:rsidR="00D6013A" w:rsidRDefault="00415140">
      <w:pPr>
        <w:spacing w:before="6" w:line="120" w:lineRule="exact"/>
        <w:rPr>
          <w:sz w:val="12"/>
          <w:szCs w:val="12"/>
        </w:rPr>
      </w:pPr>
      <w:r>
        <w:br w:type="column"/>
      </w:r>
    </w:p>
    <w:p w:rsidR="00D6013A" w:rsidRDefault="00415140">
      <w:pPr>
        <w:rPr>
          <w:sz w:val="48"/>
          <w:szCs w:val="48"/>
        </w:rPr>
        <w:sectPr w:rsidR="00D6013A">
          <w:type w:val="continuous"/>
          <w:pgSz w:w="15840" w:h="12240" w:orient="landscape"/>
          <w:pgMar w:top="1120" w:right="780" w:bottom="280" w:left="1480" w:header="720" w:footer="720" w:gutter="0"/>
          <w:cols w:num="3" w:space="720" w:equalWidth="0">
            <w:col w:w="6432" w:space="139"/>
            <w:col w:w="1877" w:space="101"/>
            <w:col w:w="5031"/>
          </w:cols>
        </w:sectPr>
      </w:pPr>
      <w:proofErr w:type="gramStart"/>
      <w:r>
        <w:rPr>
          <w:shadow/>
          <w:color w:val="FFFFFF"/>
          <w:sz w:val="48"/>
          <w:szCs w:val="48"/>
        </w:rPr>
        <w:t>tako</w:t>
      </w:r>
      <w:proofErr w:type="gramEnd"/>
      <w:r>
        <w:rPr>
          <w:color w:val="FFFFFF"/>
          <w:spacing w:val="-3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što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će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na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</w:t>
      </w:r>
      <w:r>
        <w:rPr>
          <w:shadow/>
          <w:color w:val="FFFFFF"/>
          <w:spacing w:val="-1"/>
          <w:sz w:val="48"/>
          <w:szCs w:val="48"/>
        </w:rPr>
        <w:t>o</w:t>
      </w:r>
      <w:r>
        <w:rPr>
          <w:shadow/>
          <w:color w:val="FFFFFF"/>
          <w:sz w:val="48"/>
          <w:szCs w:val="48"/>
        </w:rPr>
        <w:t>četku</w:t>
      </w:r>
    </w:p>
    <w:p w:rsidR="00D6013A" w:rsidRDefault="00D6013A">
      <w:pPr>
        <w:spacing w:before="8" w:line="120" w:lineRule="exact"/>
        <w:rPr>
          <w:sz w:val="13"/>
          <w:szCs w:val="13"/>
        </w:rPr>
      </w:pPr>
    </w:p>
    <w:p w:rsidR="00D6013A" w:rsidRDefault="00415140">
      <w:pPr>
        <w:spacing w:line="540" w:lineRule="exact"/>
        <w:ind w:left="825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780" w:bottom="280" w:left="1480" w:header="720" w:footer="720" w:gutter="0"/>
          <w:cols w:space="720"/>
        </w:sectPr>
      </w:pPr>
      <w:r>
        <w:rPr>
          <w:shadow/>
          <w:color w:val="FFFFFF"/>
          <w:position w:val="-1"/>
          <w:sz w:val="48"/>
          <w:szCs w:val="48"/>
        </w:rPr>
        <w:t>U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prozoru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koji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sadr</w:t>
      </w:r>
      <w:r>
        <w:rPr>
          <w:shadow/>
          <w:color w:val="FFFFFF"/>
          <w:spacing w:val="1"/>
          <w:position w:val="-1"/>
          <w:sz w:val="48"/>
          <w:szCs w:val="48"/>
        </w:rPr>
        <w:t>ž</w:t>
      </w:r>
      <w:r>
        <w:rPr>
          <w:shadow/>
          <w:color w:val="FFFFFF"/>
          <w:position w:val="-1"/>
          <w:sz w:val="48"/>
          <w:szCs w:val="48"/>
        </w:rPr>
        <w:t>i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tekst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poruke,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b</w:t>
      </w:r>
      <w:r>
        <w:rPr>
          <w:shadow/>
          <w:color w:val="FFFFFF"/>
          <w:spacing w:val="-1"/>
          <w:position w:val="-1"/>
          <w:sz w:val="48"/>
          <w:szCs w:val="48"/>
        </w:rPr>
        <w:t>i</w:t>
      </w:r>
      <w:r>
        <w:rPr>
          <w:shadow/>
          <w:color w:val="FFFFFF"/>
          <w:position w:val="-1"/>
          <w:sz w:val="48"/>
          <w:szCs w:val="48"/>
        </w:rPr>
        <w:t>će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prikazana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originalna</w:t>
      </w:r>
    </w:p>
    <w:p w:rsidR="00D6013A" w:rsidRDefault="00415140">
      <w:pPr>
        <w:spacing w:before="34"/>
        <w:ind w:left="825" w:right="-92"/>
        <w:rPr>
          <w:sz w:val="48"/>
          <w:szCs w:val="48"/>
        </w:rPr>
      </w:pPr>
      <w:proofErr w:type="gramStart"/>
      <w:r>
        <w:rPr>
          <w:shadow/>
          <w:color w:val="FFFFFF"/>
          <w:sz w:val="48"/>
          <w:szCs w:val="48"/>
        </w:rPr>
        <w:lastRenderedPageBreak/>
        <w:t>poruka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sa</w:t>
      </w:r>
    </w:p>
    <w:p w:rsidR="00D6013A" w:rsidRDefault="00415140">
      <w:pPr>
        <w:spacing w:before="53" w:line="540" w:lineRule="exact"/>
        <w:ind w:right="-92"/>
        <w:rPr>
          <w:sz w:val="48"/>
          <w:szCs w:val="48"/>
        </w:rPr>
      </w:pPr>
      <w:r>
        <w:br w:type="column"/>
      </w:r>
      <w:proofErr w:type="gramStart"/>
      <w:r>
        <w:rPr>
          <w:position w:val="-1"/>
          <w:sz w:val="48"/>
          <w:szCs w:val="48"/>
        </w:rPr>
        <w:lastRenderedPageBreak/>
        <w:t>osnovnim</w:t>
      </w:r>
      <w:proofErr w:type="gramEnd"/>
      <w:r>
        <w:rPr>
          <w:position w:val="-1"/>
          <w:sz w:val="48"/>
          <w:szCs w:val="48"/>
        </w:rPr>
        <w:t xml:space="preserve"> podacima</w:t>
      </w:r>
    </w:p>
    <w:p w:rsidR="00D6013A" w:rsidRDefault="00415140">
      <w:pPr>
        <w:spacing w:before="34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780" w:bottom="280" w:left="1480" w:header="720" w:footer="720" w:gutter="0"/>
          <w:cols w:num="3" w:space="720" w:equalWidth="0">
            <w:col w:w="2677" w:space="139"/>
            <w:col w:w="3877" w:space="101"/>
            <w:col w:w="6786"/>
          </w:cols>
        </w:sectPr>
      </w:pPr>
      <w:r>
        <w:br w:type="column"/>
      </w:r>
      <w:proofErr w:type="gramStart"/>
      <w:r>
        <w:rPr>
          <w:shadow/>
          <w:color w:val="FFFFFF"/>
          <w:sz w:val="48"/>
          <w:szCs w:val="48"/>
        </w:rPr>
        <w:lastRenderedPageBreak/>
        <w:t>o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</w:t>
      </w:r>
      <w:r>
        <w:rPr>
          <w:shadow/>
          <w:color w:val="FFFFFF"/>
          <w:spacing w:val="-1"/>
          <w:sz w:val="48"/>
          <w:szCs w:val="48"/>
        </w:rPr>
        <w:t>o</w:t>
      </w:r>
      <w:r>
        <w:rPr>
          <w:shadow/>
          <w:color w:val="FFFFFF"/>
          <w:sz w:val="48"/>
          <w:szCs w:val="48"/>
        </w:rPr>
        <w:t>šiljaocu,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datum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sl</w:t>
      </w:r>
      <w:r>
        <w:rPr>
          <w:shadow/>
          <w:color w:val="FFFFFF"/>
          <w:spacing w:val="-1"/>
          <w:sz w:val="48"/>
          <w:szCs w:val="48"/>
        </w:rPr>
        <w:t>a</w:t>
      </w:r>
      <w:r>
        <w:rPr>
          <w:shadow/>
          <w:color w:val="FFFFFF"/>
          <w:sz w:val="48"/>
          <w:szCs w:val="48"/>
        </w:rPr>
        <w:t>nja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i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td.</w:t>
      </w:r>
    </w:p>
    <w:p w:rsidR="00D6013A" w:rsidRDefault="00D6013A">
      <w:pPr>
        <w:spacing w:before="9" w:line="120" w:lineRule="exact"/>
        <w:rPr>
          <w:sz w:val="12"/>
          <w:szCs w:val="12"/>
        </w:rPr>
      </w:pPr>
    </w:p>
    <w:p w:rsidR="00D6013A" w:rsidRDefault="00415140">
      <w:pPr>
        <w:ind w:left="825" w:right="-92"/>
        <w:rPr>
          <w:sz w:val="48"/>
          <w:szCs w:val="48"/>
        </w:rPr>
      </w:pPr>
      <w:r>
        <w:rPr>
          <w:shadow/>
          <w:color w:val="FFFFFF"/>
          <w:sz w:val="48"/>
          <w:szCs w:val="48"/>
        </w:rPr>
        <w:t>Odgovor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</w:t>
      </w:r>
      <w:r>
        <w:rPr>
          <w:shadow/>
          <w:color w:val="FFFFFF"/>
          <w:spacing w:val="1"/>
          <w:sz w:val="48"/>
          <w:szCs w:val="48"/>
        </w:rPr>
        <w:t>i</w:t>
      </w:r>
      <w:r>
        <w:rPr>
          <w:shadow/>
          <w:color w:val="FFFFFF"/>
          <w:sz w:val="48"/>
          <w:szCs w:val="48"/>
        </w:rPr>
        <w:t>še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iznad</w:t>
      </w:r>
    </w:p>
    <w:p w:rsidR="00D6013A" w:rsidRDefault="00415140">
      <w:pPr>
        <w:spacing w:before="8" w:line="140" w:lineRule="exact"/>
        <w:rPr>
          <w:sz w:val="14"/>
          <w:szCs w:val="14"/>
        </w:rPr>
      </w:pPr>
      <w:r>
        <w:br w:type="column"/>
      </w:r>
    </w:p>
    <w:p w:rsidR="00D6013A" w:rsidRDefault="00415140">
      <w:pPr>
        <w:spacing w:line="540" w:lineRule="exact"/>
        <w:ind w:right="-92"/>
        <w:rPr>
          <w:sz w:val="48"/>
          <w:szCs w:val="48"/>
        </w:rPr>
      </w:pPr>
      <w:proofErr w:type="gramStart"/>
      <w:r>
        <w:rPr>
          <w:position w:val="-1"/>
          <w:sz w:val="48"/>
          <w:szCs w:val="48"/>
        </w:rPr>
        <w:t>originalne</w:t>
      </w:r>
      <w:proofErr w:type="gramEnd"/>
    </w:p>
    <w:p w:rsidR="00D6013A" w:rsidRDefault="00415140">
      <w:pPr>
        <w:spacing w:before="9" w:line="120" w:lineRule="exact"/>
        <w:rPr>
          <w:sz w:val="12"/>
          <w:szCs w:val="12"/>
        </w:rPr>
      </w:pPr>
      <w:r>
        <w:br w:type="column"/>
      </w:r>
    </w:p>
    <w:p w:rsidR="00D6013A" w:rsidRDefault="00415140">
      <w:pPr>
        <w:rPr>
          <w:sz w:val="48"/>
          <w:szCs w:val="48"/>
        </w:rPr>
        <w:sectPr w:rsidR="00D6013A">
          <w:type w:val="continuous"/>
          <w:pgSz w:w="15840" w:h="12240" w:orient="landscape"/>
          <w:pgMar w:top="1120" w:right="780" w:bottom="280" w:left="1480" w:header="720" w:footer="720" w:gutter="0"/>
          <w:cols w:num="3" w:space="720" w:equalWidth="0">
            <w:col w:w="5105" w:space="138"/>
            <w:col w:w="1945" w:space="100"/>
            <w:col w:w="6292"/>
          </w:cols>
        </w:sectPr>
      </w:pPr>
      <w:proofErr w:type="gramStart"/>
      <w:r>
        <w:rPr>
          <w:shadow/>
          <w:color w:val="FFFFFF"/>
          <w:sz w:val="48"/>
          <w:szCs w:val="48"/>
        </w:rPr>
        <w:t>poruke</w:t>
      </w:r>
      <w:proofErr w:type="gramEnd"/>
    </w:p>
    <w:p w:rsidR="00D6013A" w:rsidRDefault="00D6013A">
      <w:pPr>
        <w:spacing w:before="8" w:line="120" w:lineRule="exact"/>
        <w:rPr>
          <w:sz w:val="12"/>
          <w:szCs w:val="12"/>
        </w:rPr>
      </w:pPr>
      <w:r w:rsidRPr="00D6013A">
        <w:lastRenderedPageBreak/>
        <w:pict>
          <v:group id="_x0000_s1387" style="position:absolute;margin-left:35.5pt;margin-top:35.5pt;width:721pt;height:541pt;z-index:-2854;mso-position-horizontal-relative:page;mso-position-vertical-relative:page" coordorigin="710,710" coordsize="14420,10820">
            <v:shape id="_x0000_s1416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415" type="#_x0000_t75" style="position:absolute;left:5039;top:7328;width:7207;height:4181">
              <v:imagedata r:id="rId5" o:title=""/>
            </v:shape>
            <v:shape id="_x0000_s1414" type="#_x0000_t75" style="position:absolute;left:11144;top:7397;width:3149;height:2029">
              <v:imagedata r:id="rId6" o:title=""/>
            </v:shape>
            <v:shape id="_x0000_s1413" type="#_x0000_t75" style="position:absolute;left:7969;top:9084;width:7124;height:2425">
              <v:imagedata r:id="rId7" o:title=""/>
            </v:shape>
            <v:shape id="_x0000_s1412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411" type="#_x0000_t75" style="position:absolute;left:11971;top:6511;width:3122;height:1350">
              <v:imagedata r:id="rId8" o:title=""/>
            </v:shape>
            <v:shape id="_x0000_s1410" type="#_x0000_t75" style="position:absolute;left:9024;top:4072;width:4565;height:3845">
              <v:imagedata r:id="rId9" o:title=""/>
            </v:shape>
            <v:shape id="_x0000_s1409" type="#_x0000_t75" style="position:absolute;left:718;top:718;width:14400;height:4445">
              <v:imagedata r:id="rId10" o:title=""/>
            </v:shape>
            <v:shape id="_x0000_s1408" style="position:absolute;left:5558;top:1712;width:5495;height:0" coordorigin="5558,1712" coordsize="5495,0" path="m11053,1712r-5495,e" filled="f" strokeweight="1.66pt">
              <v:path arrowok="t"/>
            </v:shape>
            <v:shape id="_x0000_s1407" style="position:absolute;left:5532;top:1686;width:5495;height:0" coordorigin="5532,1686" coordsize="5495,0" path="m11027,1686r-5495,e" filled="f" strokecolor="#e5e5ff" strokeweight="1.66pt">
              <v:path arrowok="t"/>
            </v:shape>
            <v:shape id="_x0000_s1406" style="position:absolute;left:7295;top:2480;width:2023;height:0" coordorigin="7295,2480" coordsize="2023,0" path="m9318,2480r-2023,e" filled="f" strokeweight="1.66pt">
              <v:path arrowok="t"/>
            </v:shape>
            <v:shape id="_x0000_s1405" style="position:absolute;left:7268;top:2454;width:2023;height:0" coordorigin="7268,2454" coordsize="2023,0" path="m9292,2454r-2024,e" filled="f" strokecolor="#e5e5ff" strokeweight="1.66pt">
              <v:path arrowok="t"/>
            </v:shape>
            <v:shape id="_x0000_s1404" type="#_x0000_t75" style="position:absolute;left:1652;top:3733;width:184;height:184">
              <v:imagedata r:id="rId24" o:title=""/>
            </v:shape>
            <v:shape id="_x0000_s1403" style="position:absolute;left:5800;top:4057;width:1200;height:0" coordorigin="5800,4057" coordsize="1200,0" path="m7000,4057r-1200,e" filled="f" strokeweight="2.32pt">
              <v:path arrowok="t"/>
            </v:shape>
            <v:shape id="_x0000_s1402" style="position:absolute;left:5780;top:4037;width:1200;height:0" coordorigin="5780,4037" coordsize="1200,0" path="m6980,4037r-1200,e" filled="f" strokecolor="white" strokeweight="2.32pt">
              <v:path arrowok="t"/>
            </v:shape>
            <v:shape id="_x0000_s1401" type="#_x0000_t75" style="position:absolute;left:1652;top:4427;width:184;height:184">
              <v:imagedata r:id="rId24" o:title=""/>
            </v:shape>
            <v:shape id="_x0000_s1400" style="position:absolute;left:9314;top:4747;width:560;height:0" coordorigin="9314,4747" coordsize="560,0" path="m9875,4747r-561,e" filled="f" strokeweight="2.32pt">
              <v:path arrowok="t"/>
            </v:shape>
            <v:shape id="_x0000_s1399" style="position:absolute;left:9295;top:4727;width:560;height:0" coordorigin="9295,4727" coordsize="560,0" path="m9856,4727r-561,e" filled="f" strokecolor="white" strokeweight="2.32pt">
              <v:path arrowok="t"/>
            </v:shape>
            <v:shape id="_x0000_s1398" type="#_x0000_t75" style="position:absolute;left:1652;top:6263;width:184;height:184">
              <v:imagedata r:id="rId24" o:title=""/>
            </v:shape>
            <v:shape id="_x0000_s1397" style="position:absolute;left:4960;top:6586;width:1668;height:0" coordorigin="4960,6586" coordsize="1668,0" path="m6628,6586r-1668,e" filled="f" strokeweight="2.26pt">
              <v:path arrowok="t"/>
            </v:shape>
            <v:shape id="_x0000_s1396" style="position:absolute;left:4940;top:6566;width:1668;height:0" coordorigin="4940,6566" coordsize="1668,0" path="m6608,6566r-1668,e" filled="f" strokecolor="white" strokeweight="2.26pt">
              <v:path arrowok="t"/>
            </v:shape>
            <v:shape id="_x0000_s1395" style="position:absolute;left:4721;top:7161;width:559;height:0" coordorigin="4721,7161" coordsize="559,0" path="m5280,7161r-559,e" filled="f" strokeweight="2.32pt">
              <v:path arrowok="t"/>
            </v:shape>
            <v:shape id="_x0000_s1394" style="position:absolute;left:4702;top:7142;width:559;height:0" coordorigin="4702,7142" coordsize="559,0" path="m5261,7142r-559,e" filled="f" strokecolor="white" strokeweight="2.32pt">
              <v:path arrowok="t"/>
            </v:shape>
            <v:shape id="_x0000_s1393" type="#_x0000_t75" style="position:absolute;left:1652;top:7528;width:184;height:184">
              <v:imagedata r:id="rId24" o:title=""/>
            </v:shape>
            <v:shape id="_x0000_s1392" type="#_x0000_t75" style="position:absolute;left:1652;top:8792;width:184;height:184">
              <v:imagedata r:id="rId24" o:title=""/>
            </v:shape>
            <v:shape id="_x0000_s1391" type="#_x0000_t75" style="position:absolute;left:1652;top:9486;width:184;height:184">
              <v:imagedata r:id="rId24" o:title=""/>
            </v:shape>
            <v:shape id="_x0000_s1390" type="#_x0000_t75" style="position:absolute;left:1652;top:10751;width:184;height:184">
              <v:imagedata r:id="rId24" o:title=""/>
            </v:shape>
            <v:shape id="_x0000_s1389" style="position:absolute;left:10646;top:11072;width:1013;height:0" coordorigin="10646,11072" coordsize="1013,0" path="m11659,11072r-1013,e" filled="f" strokeweight="2.32pt">
              <v:path arrowok="t"/>
            </v:shape>
            <v:shape id="_x0000_s1388" style="position:absolute;left:10627;top:11053;width:1013;height:0" coordorigin="10627,11053" coordsize="1013,0" path="m11640,11053r-1013,e" filled="f" strokecolor="white" strokeweight="2.32pt">
              <v:path arrowok="t"/>
            </v:shape>
            <w10:wrap anchorx="page" anchory="page"/>
          </v:group>
        </w:pict>
      </w:r>
      <w:r w:rsidRPr="00D6013A">
        <w:pict>
          <v:shape id="_x0000_s1386" type="#_x0000_t202" style="position:absolute;margin-left:398.45pt;margin-top:454.2pt;width:356.2pt;height:121.25pt;z-index:-2855;mso-position-horizontal-relative:page;mso-position-vertical-relative:page" filled="f" stroked="f">
            <v:textbox style="mso-next-textbox:#_x0000_s1386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23</w:t>
                  </w:r>
                </w:p>
              </w:txbxContent>
            </v:textbox>
            <w10:wrap anchorx="page" anchory="page"/>
          </v:shape>
        </w:pict>
      </w:r>
    </w:p>
    <w:p w:rsidR="00D6013A" w:rsidRDefault="00415140">
      <w:pPr>
        <w:ind w:left="825" w:right="22"/>
        <w:rPr>
          <w:sz w:val="48"/>
          <w:szCs w:val="48"/>
        </w:rPr>
      </w:pPr>
      <w:r>
        <w:rPr>
          <w:shadow/>
          <w:color w:val="FFFFFF"/>
          <w:position w:val="2"/>
          <w:sz w:val="48"/>
          <w:szCs w:val="48"/>
        </w:rPr>
        <w:t>Ukoliko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ne</w:t>
      </w:r>
      <w:r>
        <w:rPr>
          <w:color w:val="FFFFFF"/>
          <w:spacing w:val="-1"/>
          <w:position w:val="2"/>
          <w:sz w:val="48"/>
          <w:szCs w:val="48"/>
        </w:rPr>
        <w:t xml:space="preserve"> </w:t>
      </w:r>
      <w:r>
        <w:rPr>
          <w:shadow/>
          <w:color w:val="FFFFFF"/>
          <w:spacing w:val="19"/>
          <w:position w:val="2"/>
          <w:sz w:val="48"/>
          <w:szCs w:val="48"/>
        </w:rPr>
        <w:t>ž</w:t>
      </w:r>
      <w:r>
        <w:rPr>
          <w:color w:val="000000"/>
          <w:sz w:val="48"/>
          <w:szCs w:val="48"/>
        </w:rPr>
        <w:t xml:space="preserve">elite </w:t>
      </w:r>
      <w:r>
        <w:rPr>
          <w:shadow/>
          <w:color w:val="FFFFFF"/>
          <w:position w:val="2"/>
          <w:sz w:val="48"/>
          <w:szCs w:val="48"/>
        </w:rPr>
        <w:t>da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odgovor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sad</w:t>
      </w:r>
      <w:r>
        <w:rPr>
          <w:shadow/>
          <w:color w:val="FFFFFF"/>
          <w:spacing w:val="-2"/>
          <w:position w:val="2"/>
          <w:sz w:val="48"/>
          <w:szCs w:val="48"/>
        </w:rPr>
        <w:t>r</w:t>
      </w:r>
      <w:r>
        <w:rPr>
          <w:shadow/>
          <w:color w:val="FFFFFF"/>
          <w:spacing w:val="-1"/>
          <w:position w:val="2"/>
          <w:sz w:val="48"/>
          <w:szCs w:val="48"/>
        </w:rPr>
        <w:t>ž</w:t>
      </w:r>
      <w:r>
        <w:rPr>
          <w:shadow/>
          <w:color w:val="FFFFFF"/>
          <w:position w:val="2"/>
          <w:sz w:val="48"/>
          <w:szCs w:val="48"/>
        </w:rPr>
        <w:t>i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originalnu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poruku,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m</w:t>
      </w:r>
      <w:r>
        <w:rPr>
          <w:shadow/>
          <w:color w:val="FFFFFF"/>
          <w:spacing w:val="-2"/>
          <w:position w:val="2"/>
          <w:sz w:val="48"/>
          <w:szCs w:val="48"/>
        </w:rPr>
        <w:t>o</w:t>
      </w:r>
      <w:r>
        <w:rPr>
          <w:shadow/>
          <w:color w:val="FFFFFF"/>
          <w:spacing w:val="-1"/>
          <w:position w:val="2"/>
          <w:sz w:val="48"/>
          <w:szCs w:val="48"/>
        </w:rPr>
        <w:t>ž</w:t>
      </w:r>
      <w:r>
        <w:rPr>
          <w:shadow/>
          <w:color w:val="FFFFFF"/>
          <w:position w:val="2"/>
          <w:sz w:val="48"/>
          <w:szCs w:val="48"/>
        </w:rPr>
        <w:t>ete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taj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tekst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izbr</w:t>
      </w:r>
      <w:r>
        <w:rPr>
          <w:shadow/>
          <w:color w:val="FFFFFF"/>
          <w:spacing w:val="-1"/>
          <w:sz w:val="48"/>
          <w:szCs w:val="48"/>
        </w:rPr>
        <w:t>i</w:t>
      </w:r>
      <w:r>
        <w:rPr>
          <w:shadow/>
          <w:color w:val="FFFFFF"/>
          <w:sz w:val="48"/>
          <w:szCs w:val="48"/>
        </w:rPr>
        <w:t>šete</w:t>
      </w:r>
    </w:p>
    <w:p w:rsidR="00D6013A" w:rsidRDefault="00D6013A">
      <w:pPr>
        <w:spacing w:before="4" w:line="120" w:lineRule="exact"/>
        <w:rPr>
          <w:sz w:val="13"/>
          <w:szCs w:val="13"/>
        </w:rPr>
      </w:pPr>
    </w:p>
    <w:p w:rsidR="00D6013A" w:rsidRDefault="00415140">
      <w:pPr>
        <w:ind w:left="825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780" w:bottom="280" w:left="1480" w:header="720" w:footer="720" w:gutter="0"/>
          <w:cols w:space="720"/>
        </w:sectPr>
      </w:pPr>
      <w:r>
        <w:rPr>
          <w:shadow/>
          <w:color w:val="FFFFFF"/>
          <w:position w:val="2"/>
          <w:sz w:val="48"/>
          <w:szCs w:val="48"/>
        </w:rPr>
        <w:t>Unesite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v</w:t>
      </w:r>
      <w:r>
        <w:rPr>
          <w:shadow/>
          <w:color w:val="FFFFFF"/>
          <w:spacing w:val="1"/>
          <w:position w:val="2"/>
          <w:sz w:val="48"/>
          <w:szCs w:val="48"/>
        </w:rPr>
        <w:t>a</w:t>
      </w:r>
      <w:r>
        <w:rPr>
          <w:shadow/>
          <w:color w:val="FFFFFF"/>
          <w:position w:val="2"/>
          <w:sz w:val="48"/>
          <w:szCs w:val="48"/>
        </w:rPr>
        <w:t>š</w:t>
      </w:r>
      <w:r>
        <w:rPr>
          <w:color w:val="FFFFFF"/>
          <w:spacing w:val="18"/>
          <w:position w:val="2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 xml:space="preserve">tekst </w:t>
      </w:r>
      <w:r>
        <w:rPr>
          <w:shadow/>
          <w:color w:val="FFFFFF"/>
          <w:position w:val="2"/>
          <w:sz w:val="48"/>
          <w:szCs w:val="48"/>
        </w:rPr>
        <w:t>poruke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i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pritisnite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dugme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b/>
          <w:shadow/>
          <w:color w:val="FFFFFF"/>
          <w:position w:val="2"/>
          <w:sz w:val="48"/>
          <w:szCs w:val="48"/>
        </w:rPr>
        <w:t>Send</w:t>
      </w:r>
    </w:p>
    <w:p w:rsidR="00D6013A" w:rsidRDefault="00D6013A">
      <w:pPr>
        <w:spacing w:before="6" w:line="120" w:lineRule="exact"/>
        <w:rPr>
          <w:sz w:val="12"/>
          <w:szCs w:val="12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line="760" w:lineRule="exact"/>
        <w:ind w:left="1201" w:right="1262"/>
        <w:jc w:val="center"/>
        <w:rPr>
          <w:sz w:val="72"/>
          <w:szCs w:val="72"/>
        </w:rPr>
      </w:pPr>
      <w:r>
        <w:rPr>
          <w:b/>
          <w:shadow/>
          <w:color w:val="E5E5FF"/>
          <w:w w:val="97"/>
          <w:sz w:val="72"/>
          <w:szCs w:val="72"/>
        </w:rPr>
        <w:t>Prosle</w:t>
      </w:r>
      <w:r>
        <w:rPr>
          <w:b/>
          <w:shadow/>
          <w:color w:val="E5E5FF"/>
          <w:spacing w:val="1"/>
          <w:w w:val="97"/>
          <w:sz w:val="72"/>
          <w:szCs w:val="72"/>
        </w:rPr>
        <w:t>đ</w:t>
      </w:r>
      <w:r>
        <w:rPr>
          <w:b/>
          <w:shadow/>
          <w:color w:val="E5E5FF"/>
          <w:w w:val="97"/>
          <w:sz w:val="72"/>
          <w:szCs w:val="72"/>
        </w:rPr>
        <w:t>ivanje</w:t>
      </w:r>
      <w:r>
        <w:rPr>
          <w:b/>
          <w:color w:val="E5E5FF"/>
          <w:spacing w:val="1"/>
          <w:w w:val="97"/>
          <w:sz w:val="72"/>
          <w:szCs w:val="72"/>
        </w:rPr>
        <w:t xml:space="preserve"> </w:t>
      </w:r>
      <w:r>
        <w:rPr>
          <w:b/>
          <w:shadow/>
          <w:color w:val="E5E5FF"/>
          <w:w w:val="97"/>
          <w:sz w:val="72"/>
          <w:szCs w:val="72"/>
        </w:rPr>
        <w:t>primljene</w:t>
      </w:r>
      <w:r>
        <w:rPr>
          <w:b/>
          <w:color w:val="E5E5FF"/>
          <w:spacing w:val="-25"/>
          <w:w w:val="97"/>
          <w:sz w:val="72"/>
          <w:szCs w:val="72"/>
        </w:rPr>
        <w:t xml:space="preserve"> </w:t>
      </w:r>
      <w:r>
        <w:rPr>
          <w:b/>
          <w:shadow/>
          <w:color w:val="E5E5FF"/>
          <w:w w:val="97"/>
          <w:sz w:val="72"/>
          <w:szCs w:val="72"/>
        </w:rPr>
        <w:t>poruke</w:t>
      </w:r>
    </w:p>
    <w:p w:rsidR="00D6013A" w:rsidRDefault="00415140">
      <w:pPr>
        <w:spacing w:before="37"/>
        <w:ind w:left="4409" w:right="4468"/>
        <w:jc w:val="center"/>
        <w:rPr>
          <w:sz w:val="72"/>
          <w:szCs w:val="72"/>
        </w:rPr>
      </w:pPr>
      <w:r>
        <w:rPr>
          <w:b/>
          <w:shadow/>
          <w:color w:val="E5E5FF"/>
          <w:w w:val="96"/>
          <w:sz w:val="72"/>
          <w:szCs w:val="72"/>
        </w:rPr>
        <w:t>(Forward)</w:t>
      </w:r>
    </w:p>
    <w:p w:rsidR="00D6013A" w:rsidRDefault="00D6013A">
      <w:pPr>
        <w:spacing w:before="7" w:line="160" w:lineRule="exact"/>
        <w:rPr>
          <w:sz w:val="17"/>
          <w:szCs w:val="17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before="70" w:line="660" w:lineRule="exact"/>
        <w:ind w:left="765" w:right="500" w:firstLine="26"/>
        <w:rPr>
          <w:sz w:val="64"/>
          <w:szCs w:val="64"/>
        </w:rPr>
      </w:pPr>
      <w:r>
        <w:rPr>
          <w:sz w:val="64"/>
          <w:szCs w:val="64"/>
        </w:rPr>
        <w:t>Primljenu poruku</w:t>
      </w:r>
      <w:r>
        <w:rPr>
          <w:spacing w:val="-18"/>
          <w:sz w:val="64"/>
          <w:szCs w:val="64"/>
        </w:rPr>
        <w:t xml:space="preserve"> </w:t>
      </w:r>
      <w:r>
        <w:rPr>
          <w:sz w:val="64"/>
          <w:szCs w:val="64"/>
        </w:rPr>
        <w:t>m</w:t>
      </w:r>
      <w:r>
        <w:rPr>
          <w:spacing w:val="-1"/>
          <w:sz w:val="64"/>
          <w:szCs w:val="64"/>
        </w:rPr>
        <w:t>o</w:t>
      </w:r>
      <w:r>
        <w:rPr>
          <w:sz w:val="64"/>
          <w:szCs w:val="64"/>
        </w:rPr>
        <w:t xml:space="preserve">žete </w:t>
      </w:r>
      <w:r>
        <w:rPr>
          <w:shadow/>
          <w:color w:val="FFFFFF"/>
          <w:position w:val="3"/>
          <w:sz w:val="64"/>
          <w:szCs w:val="64"/>
        </w:rPr>
        <w:t>da</w:t>
      </w:r>
      <w:r>
        <w:rPr>
          <w:color w:val="FFFFFF"/>
          <w:position w:val="3"/>
          <w:sz w:val="64"/>
          <w:szCs w:val="64"/>
        </w:rPr>
        <w:t xml:space="preserve"> </w:t>
      </w:r>
      <w:r>
        <w:rPr>
          <w:shadow/>
          <w:color w:val="FFFFFF"/>
          <w:position w:val="3"/>
          <w:sz w:val="64"/>
          <w:szCs w:val="64"/>
        </w:rPr>
        <w:t>prosledite</w:t>
      </w:r>
      <w:r>
        <w:rPr>
          <w:color w:val="FFFFFF"/>
          <w:position w:val="3"/>
          <w:sz w:val="64"/>
          <w:szCs w:val="64"/>
        </w:rPr>
        <w:t xml:space="preserve"> </w:t>
      </w:r>
      <w:proofErr w:type="gramStart"/>
      <w:r>
        <w:rPr>
          <w:shadow/>
          <w:color w:val="FFFFFF"/>
          <w:position w:val="3"/>
          <w:sz w:val="64"/>
          <w:szCs w:val="64"/>
        </w:rPr>
        <w:t>na</w:t>
      </w:r>
      <w:proofErr w:type="gramEnd"/>
      <w:r>
        <w:rPr>
          <w:color w:val="FFFFFF"/>
          <w:position w:val="3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neku</w:t>
      </w:r>
      <w:r>
        <w:rPr>
          <w:color w:val="FFFFFF"/>
          <w:spacing w:val="-12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drugu</w:t>
      </w:r>
      <w:r>
        <w:rPr>
          <w:color w:val="FFFFFF"/>
          <w:spacing w:val="-15"/>
          <w:sz w:val="64"/>
          <w:szCs w:val="64"/>
        </w:rPr>
        <w:t xml:space="preserve"> </w:t>
      </w:r>
      <w:r>
        <w:rPr>
          <w:shadow/>
          <w:color w:val="FFFFFF"/>
          <w:sz w:val="64"/>
          <w:szCs w:val="64"/>
        </w:rPr>
        <w:t>adresu</w:t>
      </w:r>
      <w:r>
        <w:rPr>
          <w:color w:val="FFFFFF"/>
          <w:sz w:val="64"/>
          <w:szCs w:val="64"/>
        </w:rPr>
        <w:t xml:space="preserve"> </w:t>
      </w:r>
      <w:r>
        <w:rPr>
          <w:shadow/>
          <w:color w:val="FFFFFF"/>
          <w:spacing w:val="27"/>
          <w:sz w:val="64"/>
          <w:szCs w:val="64"/>
        </w:rPr>
        <w:t>(</w:t>
      </w:r>
      <w:r>
        <w:rPr>
          <w:b/>
          <w:color w:val="000000"/>
          <w:position w:val="-3"/>
          <w:sz w:val="64"/>
          <w:szCs w:val="64"/>
        </w:rPr>
        <w:t>Forwar</w:t>
      </w:r>
      <w:r>
        <w:rPr>
          <w:b/>
          <w:color w:val="000000"/>
          <w:spacing w:val="-27"/>
          <w:position w:val="-3"/>
          <w:sz w:val="64"/>
          <w:szCs w:val="64"/>
        </w:rPr>
        <w:t>d</w:t>
      </w:r>
      <w:r>
        <w:rPr>
          <w:shadow/>
          <w:color w:val="FFFFFF"/>
          <w:sz w:val="64"/>
          <w:szCs w:val="64"/>
        </w:rPr>
        <w:t>)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" w:line="240" w:lineRule="exact"/>
        <w:rPr>
          <w:sz w:val="24"/>
          <w:szCs w:val="24"/>
        </w:rPr>
        <w:sectPr w:rsidR="00D6013A">
          <w:pgSz w:w="15840" w:h="12240" w:orient="landscape"/>
          <w:pgMar w:top="1120" w:right="1480" w:bottom="280" w:left="2260" w:header="720" w:footer="720" w:gutter="0"/>
          <w:cols w:space="720"/>
        </w:sectPr>
      </w:pPr>
    </w:p>
    <w:p w:rsidR="00D6013A" w:rsidRDefault="00415140">
      <w:pPr>
        <w:spacing w:line="620" w:lineRule="exact"/>
        <w:ind w:left="1395" w:right="-104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lastRenderedPageBreak/>
        <w:t>Selektujte</w:t>
      </w:r>
    </w:p>
    <w:p w:rsidR="00D6013A" w:rsidRDefault="00415140">
      <w:pPr>
        <w:spacing w:before="11"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poruku</w:t>
      </w:r>
      <w:proofErr w:type="gramEnd"/>
    </w:p>
    <w:p w:rsidR="00D6013A" w:rsidRDefault="00415140">
      <w:pPr>
        <w:spacing w:line="64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80" w:bottom="280" w:left="2260" w:header="720" w:footer="720" w:gutter="0"/>
          <w:cols w:num="3" w:space="720" w:equalWidth="0">
            <w:col w:w="3635" w:space="162"/>
            <w:col w:w="1587" w:space="116"/>
            <w:col w:w="6600"/>
          </w:cols>
        </w:sectPr>
      </w:pPr>
      <w:r>
        <w:br w:type="column"/>
      </w:r>
      <w:proofErr w:type="gramStart"/>
      <w:r>
        <w:rPr>
          <w:shadow/>
          <w:color w:val="FFFFFF"/>
          <w:sz w:val="56"/>
          <w:szCs w:val="56"/>
        </w:rPr>
        <w:lastRenderedPageBreak/>
        <w:t>koju</w:t>
      </w:r>
      <w:proofErr w:type="gramEnd"/>
      <w:r>
        <w:rPr>
          <w:color w:val="FFFFFF"/>
          <w:spacing w:val="21"/>
          <w:sz w:val="56"/>
          <w:szCs w:val="56"/>
        </w:rPr>
        <w:t xml:space="preserve"> </w:t>
      </w:r>
      <w:r>
        <w:rPr>
          <w:color w:val="000000"/>
          <w:spacing w:val="-23"/>
          <w:position w:val="-2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elit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prosledite</w:t>
      </w:r>
    </w:p>
    <w:p w:rsidR="00D6013A" w:rsidRDefault="00D6013A">
      <w:pPr>
        <w:spacing w:before="87"/>
        <w:ind w:left="1418"/>
        <w:rPr>
          <w:sz w:val="56"/>
          <w:szCs w:val="56"/>
        </w:rPr>
      </w:pPr>
      <w:r w:rsidRPr="00D6013A">
        <w:lastRenderedPageBreak/>
        <w:pict>
          <v:group id="_x0000_s1362" style="position:absolute;left:0;text-align:left;margin-left:35.5pt;margin-top:35.5pt;width:721pt;height:541pt;z-index:-2852;mso-position-horizontal-relative:page;mso-position-vertical-relative:page" coordorigin="710,710" coordsize="14420,10820">
            <v:shape id="_x0000_s1385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384" type="#_x0000_t75" style="position:absolute;left:5039;top:7328;width:7207;height:4181">
              <v:imagedata r:id="rId5" o:title=""/>
            </v:shape>
            <v:shape id="_x0000_s1383" type="#_x0000_t75" style="position:absolute;left:11144;top:7397;width:3149;height:2029">
              <v:imagedata r:id="rId6" o:title=""/>
            </v:shape>
            <v:shape id="_x0000_s1382" type="#_x0000_t75" style="position:absolute;left:7969;top:9084;width:7124;height:2425">
              <v:imagedata r:id="rId7" o:title=""/>
            </v:shape>
            <v:shape id="_x0000_s1381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380" type="#_x0000_t75" style="position:absolute;left:11971;top:6511;width:3122;height:1350">
              <v:imagedata r:id="rId8" o:title=""/>
            </v:shape>
            <v:shape id="_x0000_s1379" type="#_x0000_t75" style="position:absolute;left:9024;top:4072;width:4565;height:3845">
              <v:imagedata r:id="rId9" o:title=""/>
            </v:shape>
            <v:shape id="_x0000_s1378" type="#_x0000_t75" style="position:absolute;left:718;top:718;width:14400;height:4445">
              <v:imagedata r:id="rId10" o:title=""/>
            </v:shape>
            <v:shape id="_x0000_s1377" style="position:absolute;left:3565;top:2359;width:9488;height:0" coordorigin="3565,2359" coordsize="9488,0" path="m13054,2359r-9489,e" filled="f" strokeweight="1.84pt">
              <v:path arrowok="t"/>
            </v:shape>
            <v:shape id="_x0000_s1376" style="position:absolute;left:3535;top:2329;width:9488;height:0" coordorigin="3535,2329" coordsize="9488,0" path="m13024,2329r-9489,e" filled="f" strokecolor="#e5e5ff" strokeweight="1.84pt">
              <v:path arrowok="t"/>
            </v:shape>
            <v:shape id="_x0000_s1375" style="position:absolute;left:6773;top:3224;width:3074;height:0" coordorigin="6773,3224" coordsize="3074,0" path="m9847,3224r-3074,e" filled="f" strokeweight="1.84pt">
              <v:path arrowok="t"/>
            </v:shape>
            <v:shape id="_x0000_s1374" style="position:absolute;left:6743;top:3194;width:3074;height:0" coordorigin="6743,3194" coordsize="3074,0" path="m9817,3194r-3074,e" filled="f" strokecolor="#e5e5ff" strokeweight="1.84pt">
              <v:path arrowok="t"/>
            </v:shape>
            <v:shape id="_x0000_s1373" type="#_x0000_t75" style="position:absolute;left:2394;top:5141;width:227;height:227">
              <v:imagedata r:id="rId24" o:title=""/>
            </v:shape>
            <v:shape id="_x0000_s1372" type="#_x0000_t75" style="position:absolute;left:3283;top:7136;width:205;height:228">
              <v:imagedata r:id="rId20" o:title=""/>
            </v:shape>
            <v:shape id="_x0000_s1371" type="#_x0000_t75" style="position:absolute;left:3283;top:7889;width:205;height:205">
              <v:imagedata r:id="rId24" o:title=""/>
            </v:shape>
            <v:shape id="_x0000_s1370" style="position:absolute;left:7826;top:8254;width:2114;height:0" coordorigin="7826,8254" coordsize="2114,0" path="m9941,8254r-2115,e" filled="f" strokeweight="2.68pt">
              <v:path arrowok="t"/>
            </v:shape>
            <v:shape id="_x0000_s1369" style="position:absolute;left:7804;top:8231;width:2114;height:0" coordorigin="7804,8231" coordsize="2114,0" path="m9918,8231r-2114,e" filled="f" strokecolor="white" strokeweight="2.68pt">
              <v:path arrowok="t"/>
            </v:shape>
            <v:shape id="_x0000_s1368" type="#_x0000_t75" style="position:absolute;left:3283;top:8618;width:205;height:205">
              <v:imagedata r:id="rId24" o:title=""/>
            </v:shape>
            <v:shape id="_x0000_s1367" style="position:absolute;left:7066;top:8995;width:653;height:0" coordorigin="7066,8995" coordsize="653,0" path="m7718,8995r-652,e" filled="f" strokeweight="2.68pt">
              <v:path arrowok="t"/>
            </v:shape>
            <v:shape id="_x0000_s1366" style="position:absolute;left:7043;top:8972;width:653;height:0" coordorigin="7043,8972" coordsize="653,0" path="m7696,8972r-653,e" filled="f" strokecolor="white" strokeweight="2.68pt">
              <v:path arrowok="t"/>
            </v:shape>
            <v:shape id="_x0000_s1365" type="#_x0000_t75" style="position:absolute;left:3283;top:9371;width:205;height:205">
              <v:imagedata r:id="rId24" o:title=""/>
            </v:shape>
            <v:shape id="_x0000_s1364" style="position:absolute;left:7981;top:9735;width:1186;height:0" coordorigin="7981,9735" coordsize="1186,0" path="m9167,9735r-1186,e" filled="f" strokeweight="2.68pt">
              <v:path arrowok="t"/>
            </v:shape>
            <v:shape id="_x0000_s1363" style="position:absolute;left:7958;top:9712;width:1186;height:0" coordorigin="7958,9712" coordsize="1186,0" path="m9144,9712r-1186,e" filled="f" strokecolor="white" strokeweight="2.68pt">
              <v:path arrowok="t"/>
            </v:shape>
            <w10:wrap anchorx="page" anchory="page"/>
          </v:group>
        </w:pict>
      </w:r>
      <w:r w:rsidRPr="00D6013A">
        <w:pict>
          <v:shape id="_x0000_s1361" type="#_x0000_t202" style="position:absolute;left:0;text-align:left;margin-left:398.45pt;margin-top:454.2pt;width:356.2pt;height:121.25pt;z-index:-2853;mso-position-horizontal-relative:page;mso-position-vertical-relative:page" filled="f" stroked="f">
            <v:textbox style="mso-next-textbox:#_x0000_s1361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24</w:t>
                  </w:r>
                </w:p>
              </w:txbxContent>
            </v:textbox>
            <w10:wrap anchorx="page" anchory="page"/>
          </v:shape>
        </w:pict>
      </w:r>
      <w:r w:rsidR="00415140">
        <w:rPr>
          <w:sz w:val="56"/>
          <w:szCs w:val="56"/>
        </w:rPr>
        <w:t xml:space="preserve">Kliknete </w:t>
      </w:r>
      <w:proofErr w:type="gramStart"/>
      <w:r w:rsidR="00415140">
        <w:rPr>
          <w:shadow/>
          <w:color w:val="FFFFFF"/>
          <w:position w:val="2"/>
          <w:sz w:val="56"/>
          <w:szCs w:val="56"/>
        </w:rPr>
        <w:t>na</w:t>
      </w:r>
      <w:proofErr w:type="gramEnd"/>
      <w:r w:rsidR="00415140">
        <w:rPr>
          <w:color w:val="FFFFFF"/>
          <w:position w:val="2"/>
          <w:sz w:val="56"/>
          <w:szCs w:val="56"/>
        </w:rPr>
        <w:t xml:space="preserve"> </w:t>
      </w:r>
      <w:r w:rsidR="00415140">
        <w:rPr>
          <w:shadow/>
          <w:color w:val="FFFFFF"/>
          <w:position w:val="2"/>
          <w:sz w:val="56"/>
          <w:szCs w:val="56"/>
        </w:rPr>
        <w:t>ikonu</w:t>
      </w:r>
      <w:r w:rsidR="00415140">
        <w:rPr>
          <w:color w:val="FFFFFF"/>
          <w:spacing w:val="21"/>
          <w:position w:val="2"/>
          <w:sz w:val="56"/>
          <w:szCs w:val="56"/>
        </w:rPr>
        <w:t xml:space="preserve"> </w:t>
      </w:r>
      <w:r w:rsidR="00415140">
        <w:rPr>
          <w:b/>
          <w:color w:val="000000"/>
          <w:sz w:val="56"/>
          <w:szCs w:val="56"/>
        </w:rPr>
        <w:t>Forward</w:t>
      </w:r>
    </w:p>
    <w:p w:rsidR="00D6013A" w:rsidRDefault="00415140">
      <w:pPr>
        <w:spacing w:before="73"/>
        <w:ind w:left="1418"/>
        <w:rPr>
          <w:sz w:val="56"/>
          <w:szCs w:val="56"/>
        </w:rPr>
      </w:pPr>
      <w:r>
        <w:rPr>
          <w:position w:val="-2"/>
          <w:sz w:val="56"/>
          <w:szCs w:val="56"/>
        </w:rPr>
        <w:t xml:space="preserve">Popunite </w:t>
      </w:r>
      <w:r>
        <w:rPr>
          <w:shadow/>
          <w:color w:val="FFFFFF"/>
          <w:sz w:val="56"/>
          <w:szCs w:val="56"/>
        </w:rPr>
        <w:t>polje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b/>
          <w:shadow/>
          <w:color w:val="FFFFFF"/>
          <w:spacing w:val="-2"/>
          <w:sz w:val="56"/>
          <w:szCs w:val="56"/>
        </w:rPr>
        <w:t>T</w:t>
      </w:r>
      <w:r>
        <w:rPr>
          <w:b/>
          <w:shadow/>
          <w:color w:val="FFFFFF"/>
          <w:sz w:val="56"/>
          <w:szCs w:val="56"/>
        </w:rPr>
        <w:t>o</w:t>
      </w:r>
      <w:r>
        <w:rPr>
          <w:b/>
          <w:color w:val="FFFFFF"/>
          <w:sz w:val="56"/>
          <w:szCs w:val="56"/>
        </w:rPr>
        <w:t xml:space="preserve"> </w:t>
      </w:r>
      <w:r>
        <w:rPr>
          <w:color w:val="FFFFFF"/>
          <w:spacing w:val="-138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adresom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primaoca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poruke</w:t>
      </w:r>
    </w:p>
    <w:p w:rsidR="00D6013A" w:rsidRDefault="00415140">
      <w:pPr>
        <w:spacing w:before="76"/>
        <w:ind w:left="1418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80" w:bottom="280" w:left="2260" w:header="720" w:footer="720" w:gutter="0"/>
          <w:cols w:space="720"/>
        </w:sectPr>
      </w:pPr>
      <w:r>
        <w:rPr>
          <w:position w:val="-2"/>
          <w:sz w:val="56"/>
          <w:szCs w:val="56"/>
        </w:rPr>
        <w:t xml:space="preserve">Kliknite </w:t>
      </w:r>
      <w:proofErr w:type="gramStart"/>
      <w:r>
        <w:rPr>
          <w:shadow/>
          <w:color w:val="FFFFFF"/>
          <w:sz w:val="56"/>
          <w:szCs w:val="56"/>
        </w:rPr>
        <w:t>na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dugme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Send</w:t>
      </w:r>
    </w:p>
    <w:p w:rsidR="00D6013A" w:rsidRDefault="00D6013A">
      <w:pPr>
        <w:spacing w:line="780" w:lineRule="exact"/>
        <w:ind w:left="3154"/>
        <w:rPr>
          <w:sz w:val="72"/>
          <w:szCs w:val="72"/>
        </w:rPr>
      </w:pPr>
      <w:r w:rsidRPr="00D6013A">
        <w:lastRenderedPageBreak/>
        <w:pict>
          <v:group id="_x0000_s1331" style="position:absolute;left:0;text-align:left;margin-left:35.5pt;margin-top:35.5pt;width:721pt;height:541pt;z-index:-2850;mso-position-horizontal-relative:page;mso-position-vertical-relative:page" coordorigin="710,710" coordsize="14420,10820">
            <v:shape id="_x0000_s1360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359" type="#_x0000_t75" style="position:absolute;left:5039;top:7328;width:7207;height:4181">
              <v:imagedata r:id="rId5" o:title=""/>
            </v:shape>
            <v:shape id="_x0000_s1358" type="#_x0000_t75" style="position:absolute;left:11144;top:7397;width:3149;height:2029">
              <v:imagedata r:id="rId6" o:title=""/>
            </v:shape>
            <v:shape id="_x0000_s1357" type="#_x0000_t75" style="position:absolute;left:7969;top:9084;width:7124;height:2425">
              <v:imagedata r:id="rId7" o:title=""/>
            </v:shape>
            <v:shape id="_x0000_s1356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355" type="#_x0000_t75" style="position:absolute;left:11971;top:6511;width:3122;height:1350">
              <v:imagedata r:id="rId8" o:title=""/>
            </v:shape>
            <v:shape id="_x0000_s1354" type="#_x0000_t75" style="position:absolute;left:9024;top:4072;width:4565;height:3845">
              <v:imagedata r:id="rId9" o:title=""/>
            </v:shape>
            <v:shape id="_x0000_s1353" type="#_x0000_t75" style="position:absolute;left:718;top:718;width:14400;height:4445">
              <v:imagedata r:id="rId10" o:title=""/>
            </v:shape>
            <v:shape id="_x0000_s1352" style="position:absolute;left:4664;top:1784;width:7291;height:0" coordorigin="4664,1784" coordsize="7291,0" path="m11956,1784r-7292,e" filled="f" strokeweight="1.84pt">
              <v:path arrowok="t"/>
            </v:shape>
            <v:shape id="_x0000_s1351" style="position:absolute;left:4634;top:1754;width:7291;height:0" coordorigin="4634,1754" coordsize="7291,0" path="m11926,1754r-7292,e" filled="f" strokecolor="#e5e5ff" strokeweight="1.84pt">
              <v:path arrowok="t"/>
            </v:shape>
            <v:shape id="_x0000_s1350" style="position:absolute;left:1608;top:3118;width:8441;height:0" coordorigin="1608,3118" coordsize="8441,0" path="m10049,3118r-8441,e" filled="f" strokeweight="1.9pt">
              <v:path arrowok="t"/>
            </v:shape>
            <v:shape id="_x0000_s1349" style="position:absolute;left:1585;top:3095;width:8441;height:0" coordorigin="1585,3095" coordsize="8441,0" path="m10026,3095r-8441,e" filled="f" strokecolor="white" strokeweight="1.9pt">
              <v:path arrowok="t"/>
            </v:shape>
            <v:shape id="_x0000_s1348" type="#_x0000_t75" style="position:absolute;left:1664;top:3557;width:205;height:205">
              <v:imagedata r:id="rId24" o:title=""/>
            </v:shape>
            <v:shape id="_x0000_s1347" style="position:absolute;left:4566;top:3933;width:1306;height:0" coordorigin="4566,3933" coordsize="1306,0" path="m5872,3933r-1306,e" filled="f" strokeweight="2.68pt">
              <v:path arrowok="t"/>
            </v:shape>
            <v:shape id="_x0000_s1346" style="position:absolute;left:4543;top:3910;width:1306;height:0" coordorigin="4543,3910" coordsize="1306,0" path="m5849,3910r-1306,e" filled="f" strokecolor="white" strokeweight="2.68pt">
              <v:path arrowok="t"/>
            </v:shape>
            <v:shape id="_x0000_s1345" style="position:absolute;left:10064;top:3933;width:3344;height:0" coordorigin="10064,3933" coordsize="3344,0" path="m13409,3933r-3345,e" filled="f" strokeweight="2.68pt">
              <v:path arrowok="t"/>
            </v:shape>
            <v:shape id="_x0000_s1344" style="position:absolute;left:10042;top:3910;width:3344;height:0" coordorigin="10042,3910" coordsize="3344,0" path="m13386,3910r-3344,e" filled="f" strokecolor="white" strokeweight="2.68pt">
              <v:path arrowok="t"/>
            </v:shape>
            <v:shape id="_x0000_s1343" type="#_x0000_t75" style="position:absolute;left:2880;top:4080;width:11160;height:6960">
              <v:imagedata r:id="rId31" o:title=""/>
            </v:shape>
            <v:shape id="_x0000_s1342" style="position:absolute;left:1294;top:4320;width:1706;height:1236" coordorigin="1294,4320" coordsize="1706,1236" path="m2791,4414r209,-94l2701,4367r53,73l2791,4414xe" fillcolor="red" stroked="f">
              <v:path arrowok="t"/>
            </v:shape>
            <v:shape id="_x0000_s1341" style="position:absolute;left:1294;top:4320;width:1706;height:1236" coordorigin="1294,4320" coordsize="1706,1236" path="m2843,4487r-89,-47l1294,5483r52,73l2806,4513r52,73l3000,4320r-209,94l2754,4440r89,47xe" fillcolor="red" stroked="f">
              <v:path arrowok="t"/>
            </v:shape>
            <v:shape id="_x0000_s1340" style="position:absolute;left:4198;top:4560;width:287;height:2522" coordorigin="4198,4560" coordsize="287,2522" path="m4285,4787r90,-5l4320,4560r-122,276l4285,4787xe" fillcolor="red" stroked="f">
              <v:path arrowok="t"/>
            </v:shape>
            <v:shape id="_x0000_s1339" style="position:absolute;left:4198;top:4560;width:287;height:2522" coordorigin="4198,4560" coordsize="287,2522" path="m4198,4836r89,-4l4396,7082r88,-4l4377,4827r91,-4l4320,4560r55,222l4285,4787r-87,49xe" fillcolor="red" stroked="f">
              <v:path arrowok="t"/>
            </v:shape>
            <v:shape id="_x0000_s1338" style="position:absolute;left:4197;top:4200;width:539;height:302" coordorigin="4197,4200" coordsize="539,302" path="m4426,4200r-20,l4385,4200r-20,l4346,4200r-20,l4306,4200r-20,l4266,4200r-20,l4226,4200r-12,l4211,4222r-6,17l4200,4256r-2,20l4197,4296r,20l4197,4336r,20l4197,4376r1,20l4199,4417r,20l4200,4456r,20l4200,4482r18,l4239,4483r23,2l4288,4487r28,2l4346,4492r30,2l4408,4497r32,2l4472,4501r32,1l4535,4502r31,l4595,4501r27,-2l4648,4496r22,-5l4690,4485r17,-7l4721,4469r12,-17l4736,4434r-1,-20l4735,4412r,-20l4735,4372r,-20l4735,4332r,-20l4735,4292r,-20l4735,4252r,-20l4735,4229r-20,l4695,4229r-20,l4655,4229r-20,l4615,4229r-20,l4575,4229r-20,l4535,4229r-20,l4415,4229r-4,e" filled="f" strokecolor="#ff0101" strokeweight="2.75pt">
              <v:path arrowok="t"/>
            </v:shape>
            <v:shape id="_x0000_s1337" style="position:absolute;left:6332;top:7172;width:55;height:55" coordorigin="6332,7172" coordsize="55,55" path="m6388,7200r,-14l6376,7172r-30,l6332,7186r,30l6346,7228r30,l6388,7216r,-16xe" fillcolor="#ff0101" stroked="f">
              <v:path arrowok="t"/>
            </v:shape>
            <v:shape id="_x0000_s1336" style="position:absolute;left:7532;top:8015;width:55;height:54" coordorigin="7532,8015" coordsize="55,54" path="m7588,8041r,-14l7576,8015r-32,l7532,8027r,30l7544,8069r32,l7588,8057r,-16xe" fillcolor="#ff0101" stroked="f">
              <v:path arrowok="t"/>
            </v:shape>
            <v:shape id="_x0000_s1335" style="position:absolute;left:8494;top:7172;width:55;height:55" coordorigin="8494,7172" coordsize="55,55" path="m8549,7200r,-14l8537,7172r-30,l8494,7186r,30l8507,7228r30,l8549,7216r,-16xe" fillcolor="#ff0101" stroked="f">
              <v:path arrowok="t"/>
            </v:shape>
            <v:shape id="_x0000_s1334" style="position:absolute;left:10774;top:7174;width:55;height:55" coordorigin="10774,7174" coordsize="55,55" path="m10829,7201r,-15l10817,7174r-30,l10774,7186r,30l10787,7229r30,l10829,7216r,-15xe" fillcolor="#ff0101" stroked="f">
              <v:path arrowok="t"/>
            </v:shape>
            <v:shape id="_x0000_s1333" style="position:absolute;left:10200;top:10776;width:55;height:54" coordorigin="10200,10776" coordsize="55,54" path="m10255,10802r,-14l10243,10776r-30,l10200,10788r,30l10213,10830r30,l10255,10818r,-16xe" fillcolor="#ff0101" stroked="f">
              <v:path arrowok="t"/>
            </v:shape>
            <v:shape id="_x0000_s1332" style="position:absolute;left:3000;top:4680;width:720;height:600" coordorigin="3000,4680" coordsize="720,600" path="m3360,4680r-30,1l3302,4684r-29,5l3246,4695r-26,9l3194,4714r-24,11l3147,4738r-21,14l3105,4768r-18,17l3069,4803r-15,19l3040,4842r-12,21l3018,4885r-8,23l3005,4931r-4,24l3000,4980r1,25l3005,5029r5,23l3018,5075r10,22l3040,5118r14,20l3069,5157r18,18l3105,5192r21,16l3147,5222r23,13l3194,5246r26,10l3246,5265r27,6l3302,5276r28,3l3360,5280r30,-1l3418,5276r29,-5l3474,5265r26,-9l3526,5246r24,-11l3573,5222r21,-14l3615,5192r18,-17l3651,5157r15,-19l3680,5118r12,-21l3702,5075r8,-23l3715,5029r4,-24l3720,4980r-1,-25l3715,4931r-5,-23l3702,4885r-10,-22l3680,4842r-14,-20l3651,4803r-18,-18l3615,4768r-21,-16l3573,4738r-23,-13l3526,4714r-26,-10l3474,4695r-27,-6l3418,4684r-28,-3l3360,4680xe" filled="f" strokecolor="red" strokeweight="3pt">
              <v:path arrowok="t"/>
            </v:shape>
            <w10:wrap anchorx="page" anchory="page"/>
          </v:group>
        </w:pict>
      </w:r>
      <w:r w:rsidRPr="00D6013A">
        <w:pict>
          <v:shape id="_x0000_s1330" type="#_x0000_t202" style="position:absolute;left:0;text-align:left;margin-left:398.45pt;margin-top:454.2pt;width:356.2pt;height:121.25pt;z-index:-2851;mso-position-horizontal-relative:page;mso-position-vertical-relative:page" filled="f" stroked="f">
            <v:textbox style="mso-next-textbox:#_x0000_s1330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25</w:t>
                  </w:r>
                </w:p>
              </w:txbxContent>
            </v:textbox>
            <w10:wrap anchorx="page" anchory="page"/>
          </v:shape>
        </w:pict>
      </w:r>
      <w:r w:rsidR="00415140">
        <w:rPr>
          <w:b/>
          <w:shadow/>
          <w:color w:val="E5E5FF"/>
          <w:w w:val="93"/>
          <w:sz w:val="72"/>
          <w:szCs w:val="72"/>
        </w:rPr>
        <w:t>Adresar</w:t>
      </w:r>
      <w:r w:rsidR="00415140">
        <w:rPr>
          <w:b/>
          <w:color w:val="E5E5FF"/>
          <w:spacing w:val="13"/>
          <w:w w:val="93"/>
          <w:sz w:val="72"/>
          <w:szCs w:val="72"/>
        </w:rPr>
        <w:t xml:space="preserve"> </w:t>
      </w:r>
      <w:r w:rsidR="00415140">
        <w:rPr>
          <w:b/>
          <w:shadow/>
          <w:color w:val="E5E5FF"/>
          <w:sz w:val="72"/>
          <w:szCs w:val="72"/>
        </w:rPr>
        <w:t>(Address</w:t>
      </w:r>
      <w:r w:rsidR="00415140">
        <w:rPr>
          <w:b/>
          <w:color w:val="E5E5FF"/>
          <w:spacing w:val="-55"/>
          <w:sz w:val="72"/>
          <w:szCs w:val="72"/>
        </w:rPr>
        <w:t xml:space="preserve"> </w:t>
      </w:r>
      <w:r w:rsidR="00415140">
        <w:rPr>
          <w:b/>
          <w:shadow/>
          <w:color w:val="E5E5FF"/>
          <w:w w:val="101"/>
          <w:sz w:val="72"/>
          <w:szCs w:val="72"/>
        </w:rPr>
        <w:t>Book)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7" w:line="260" w:lineRule="exact"/>
        <w:rPr>
          <w:sz w:val="26"/>
          <w:szCs w:val="26"/>
        </w:rPr>
      </w:pPr>
    </w:p>
    <w:p w:rsidR="00D6013A" w:rsidRDefault="00415140">
      <w:pPr>
        <w:spacing w:line="620" w:lineRule="exact"/>
        <w:ind w:left="105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t>Kor</w:t>
      </w:r>
      <w:r>
        <w:rPr>
          <w:shadow/>
          <w:color w:val="FFFFFF"/>
          <w:spacing w:val="-1"/>
          <w:position w:val="-1"/>
          <w:sz w:val="56"/>
          <w:szCs w:val="56"/>
        </w:rPr>
        <w:t>i</w:t>
      </w:r>
      <w:r>
        <w:rPr>
          <w:shadow/>
          <w:color w:val="FFFFFF"/>
          <w:position w:val="-1"/>
          <w:sz w:val="56"/>
          <w:szCs w:val="56"/>
        </w:rPr>
        <w:t>š</w:t>
      </w:r>
      <w:r>
        <w:rPr>
          <w:shadow/>
          <w:color w:val="FFFFFF"/>
          <w:spacing w:val="-1"/>
          <w:position w:val="-1"/>
          <w:sz w:val="56"/>
          <w:szCs w:val="56"/>
        </w:rPr>
        <w:t>ć</w:t>
      </w:r>
      <w:r>
        <w:rPr>
          <w:shadow/>
          <w:color w:val="FFFFFF"/>
          <w:spacing w:val="-2"/>
          <w:position w:val="-1"/>
          <w:sz w:val="56"/>
          <w:szCs w:val="56"/>
        </w:rPr>
        <w:t>e</w:t>
      </w:r>
      <w:r>
        <w:rPr>
          <w:shadow/>
          <w:color w:val="FFFFFF"/>
          <w:spacing w:val="-1"/>
          <w:position w:val="-1"/>
          <w:sz w:val="56"/>
          <w:szCs w:val="56"/>
        </w:rPr>
        <w:t>nj</w:t>
      </w:r>
      <w:r>
        <w:rPr>
          <w:shadow/>
          <w:color w:val="FFFFFF"/>
          <w:position w:val="-1"/>
          <w:sz w:val="56"/>
          <w:szCs w:val="56"/>
        </w:rPr>
        <w:t>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adresara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1"/>
          <w:sz w:val="56"/>
          <w:szCs w:val="56"/>
        </w:rPr>
        <w:t>(</w:t>
      </w:r>
      <w:r>
        <w:rPr>
          <w:b/>
          <w:shadow/>
          <w:color w:val="FFFFFF"/>
          <w:position w:val="-1"/>
          <w:sz w:val="56"/>
          <w:szCs w:val="56"/>
        </w:rPr>
        <w:t>Address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Book</w:t>
      </w:r>
      <w:r>
        <w:rPr>
          <w:shadow/>
          <w:color w:val="FFFFFF"/>
          <w:spacing w:val="1"/>
          <w:position w:val="-1"/>
          <w:sz w:val="56"/>
          <w:szCs w:val="56"/>
        </w:rPr>
        <w:t>):</w:t>
      </w:r>
    </w:p>
    <w:p w:rsidR="00D6013A" w:rsidRDefault="00D6013A">
      <w:pPr>
        <w:spacing w:before="4" w:line="160" w:lineRule="exact"/>
        <w:rPr>
          <w:sz w:val="16"/>
          <w:szCs w:val="16"/>
        </w:rPr>
      </w:pPr>
    </w:p>
    <w:p w:rsidR="00D6013A" w:rsidRDefault="00415140">
      <w:pPr>
        <w:ind w:left="825"/>
        <w:rPr>
          <w:sz w:val="56"/>
          <w:szCs w:val="56"/>
        </w:rPr>
        <w:sectPr w:rsidR="00D6013A">
          <w:pgSz w:w="15840" w:h="12240" w:orient="landscape"/>
          <w:pgMar w:top="1040" w:right="2260" w:bottom="280" w:left="1480" w:header="720" w:footer="720" w:gutter="0"/>
          <w:cols w:space="720"/>
        </w:sectPr>
      </w:pP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meniju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pacing w:val="-1"/>
          <w:sz w:val="56"/>
          <w:szCs w:val="56"/>
        </w:rPr>
        <w:t>Tool</w:t>
      </w:r>
      <w:r>
        <w:rPr>
          <w:b/>
          <w:shadow/>
          <w:color w:val="FFFFFF"/>
          <w:sz w:val="56"/>
          <w:szCs w:val="56"/>
        </w:rPr>
        <w:t>s</w:t>
      </w:r>
      <w:r>
        <w:rPr>
          <w:b/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kliknite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z w:val="56"/>
          <w:szCs w:val="56"/>
        </w:rPr>
        <w:t>na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opciju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Address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Book</w:t>
      </w:r>
    </w:p>
    <w:p w:rsidR="00D6013A" w:rsidRDefault="00415140">
      <w:pPr>
        <w:spacing w:line="820" w:lineRule="exact"/>
        <w:ind w:left="2314"/>
        <w:rPr>
          <w:sz w:val="72"/>
          <w:szCs w:val="72"/>
        </w:rPr>
      </w:pPr>
      <w:r>
        <w:rPr>
          <w:b/>
          <w:shadow/>
          <w:color w:val="E5E5FF"/>
          <w:w w:val="93"/>
          <w:position w:val="-1"/>
          <w:sz w:val="72"/>
          <w:szCs w:val="72"/>
        </w:rPr>
        <w:lastRenderedPageBreak/>
        <w:t>Adresar</w:t>
      </w:r>
      <w:r>
        <w:rPr>
          <w:b/>
          <w:color w:val="E5E5FF"/>
          <w:spacing w:val="13"/>
          <w:w w:val="93"/>
          <w:position w:val="-1"/>
          <w:sz w:val="72"/>
          <w:szCs w:val="72"/>
        </w:rPr>
        <w:t xml:space="preserve"> </w:t>
      </w:r>
      <w:r>
        <w:rPr>
          <w:b/>
          <w:shadow/>
          <w:color w:val="E5E5FF"/>
          <w:position w:val="-1"/>
          <w:sz w:val="72"/>
          <w:szCs w:val="72"/>
        </w:rPr>
        <w:t>(Address</w:t>
      </w:r>
      <w:r>
        <w:rPr>
          <w:b/>
          <w:color w:val="E5E5FF"/>
          <w:spacing w:val="-55"/>
          <w:position w:val="-1"/>
          <w:sz w:val="72"/>
          <w:szCs w:val="72"/>
        </w:rPr>
        <w:t xml:space="preserve"> </w:t>
      </w:r>
      <w:r>
        <w:rPr>
          <w:b/>
          <w:shadow/>
          <w:color w:val="E5E5FF"/>
          <w:w w:val="101"/>
          <w:position w:val="-1"/>
          <w:sz w:val="72"/>
          <w:szCs w:val="72"/>
        </w:rPr>
        <w:t>Book)</w:t>
      </w:r>
    </w:p>
    <w:p w:rsidR="00D6013A" w:rsidRDefault="00D6013A">
      <w:pPr>
        <w:spacing w:before="13" w:line="240" w:lineRule="exact"/>
        <w:rPr>
          <w:sz w:val="24"/>
          <w:szCs w:val="24"/>
        </w:rPr>
      </w:pPr>
    </w:p>
    <w:p w:rsidR="00D6013A" w:rsidRDefault="00415140">
      <w:pPr>
        <w:ind w:left="105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>Dodavanje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nove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adres</w:t>
      </w:r>
      <w:r>
        <w:rPr>
          <w:b/>
          <w:shadow/>
          <w:color w:val="FFFFFF"/>
          <w:spacing w:val="-1"/>
          <w:sz w:val="56"/>
          <w:szCs w:val="56"/>
        </w:rPr>
        <w:t>e</w:t>
      </w:r>
      <w:r>
        <w:rPr>
          <w:shadow/>
          <w:color w:val="FFFFFF"/>
          <w:sz w:val="56"/>
          <w:szCs w:val="56"/>
        </w:rPr>
        <w:t>:</w:t>
      </w:r>
    </w:p>
    <w:p w:rsidR="00D6013A" w:rsidRDefault="00415140">
      <w:pPr>
        <w:spacing w:before="95"/>
        <w:ind w:left="966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Kliknite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z w:val="56"/>
          <w:szCs w:val="56"/>
        </w:rPr>
        <w:t>na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ikonu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New</w:t>
      </w:r>
      <w:r>
        <w:rPr>
          <w:b/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selektujte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opciju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New</w:t>
      </w:r>
    </w:p>
    <w:p w:rsidR="00D6013A" w:rsidRDefault="00415140">
      <w:pPr>
        <w:spacing w:line="600" w:lineRule="exact"/>
        <w:ind w:left="825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>Contact</w:t>
      </w:r>
    </w:p>
    <w:p w:rsidR="00D6013A" w:rsidRDefault="00D6013A">
      <w:pPr>
        <w:spacing w:before="2" w:line="100" w:lineRule="exact"/>
        <w:rPr>
          <w:sz w:val="10"/>
          <w:szCs w:val="10"/>
        </w:rPr>
      </w:pPr>
    </w:p>
    <w:p w:rsidR="00D6013A" w:rsidRDefault="00415140">
      <w:pPr>
        <w:spacing w:line="520" w:lineRule="exact"/>
        <w:ind w:left="1474" w:right="450" w:hanging="19"/>
        <w:rPr>
          <w:sz w:val="48"/>
          <w:szCs w:val="48"/>
        </w:rPr>
      </w:pPr>
      <w:r>
        <w:rPr>
          <w:shadow/>
          <w:color w:val="FFFFFF"/>
          <w:sz w:val="48"/>
          <w:szCs w:val="48"/>
        </w:rPr>
        <w:t>Otvara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dijalog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box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kojem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unosite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podatke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novom</w:t>
      </w:r>
      <w:r>
        <w:rPr>
          <w:color w:val="FFFFFF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>kontaktu:</w:t>
      </w:r>
    </w:p>
    <w:p w:rsidR="00D6013A" w:rsidRDefault="00415140">
      <w:pPr>
        <w:spacing w:before="91" w:line="500" w:lineRule="exact"/>
        <w:ind w:left="1455" w:right="18"/>
        <w:rPr>
          <w:sz w:val="48"/>
          <w:szCs w:val="48"/>
        </w:rPr>
      </w:pPr>
      <w:proofErr w:type="gramStart"/>
      <w:r>
        <w:rPr>
          <w:shadow/>
          <w:color w:val="FFFFFF"/>
          <w:sz w:val="48"/>
          <w:szCs w:val="48"/>
        </w:rPr>
        <w:t>Nije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obavezno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unesete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sve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podatke.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Najv</w:t>
      </w:r>
      <w:r>
        <w:rPr>
          <w:shadow/>
          <w:color w:val="FFFFFF"/>
          <w:spacing w:val="-2"/>
          <w:sz w:val="48"/>
          <w:szCs w:val="48"/>
        </w:rPr>
        <w:t>a</w:t>
      </w:r>
      <w:r>
        <w:rPr>
          <w:shadow/>
          <w:color w:val="FFFFFF"/>
          <w:spacing w:val="-1"/>
          <w:sz w:val="48"/>
          <w:szCs w:val="48"/>
        </w:rPr>
        <w:t>ž</w:t>
      </w:r>
      <w:r>
        <w:rPr>
          <w:shadow/>
          <w:color w:val="FFFFFF"/>
          <w:sz w:val="48"/>
          <w:szCs w:val="48"/>
        </w:rPr>
        <w:t>nije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unese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ime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i</w:t>
      </w:r>
      <w:r>
        <w:rPr>
          <w:color w:val="FFFFFF"/>
          <w:spacing w:val="-1"/>
          <w:sz w:val="48"/>
          <w:szCs w:val="48"/>
        </w:rPr>
        <w:t xml:space="preserve"> </w:t>
      </w:r>
      <w:r>
        <w:rPr>
          <w:shadow/>
          <w:color w:val="FFFFFF"/>
          <w:spacing w:val="1"/>
          <w:sz w:val="48"/>
          <w:szCs w:val="48"/>
        </w:rPr>
        <w:t>e</w:t>
      </w:r>
      <w:r>
        <w:rPr>
          <w:shadow/>
          <w:color w:val="FFFFFF"/>
          <w:sz w:val="48"/>
          <w:szCs w:val="48"/>
        </w:rPr>
        <w:t>-mail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adresa</w:t>
      </w:r>
    </w:p>
    <w:p w:rsidR="00D6013A" w:rsidRDefault="00415140">
      <w:pPr>
        <w:spacing w:before="80"/>
        <w:ind w:left="1455"/>
        <w:rPr>
          <w:sz w:val="48"/>
          <w:szCs w:val="48"/>
        </w:rPr>
      </w:pPr>
      <w:r>
        <w:rPr>
          <w:shadow/>
          <w:color w:val="FFFFFF"/>
          <w:sz w:val="48"/>
          <w:szCs w:val="48"/>
        </w:rPr>
        <w:t>Kliknite</w:t>
      </w:r>
      <w:r>
        <w:rPr>
          <w:color w:val="FFFFFF"/>
          <w:sz w:val="48"/>
          <w:szCs w:val="48"/>
        </w:rPr>
        <w:t xml:space="preserve"> </w:t>
      </w:r>
      <w:proofErr w:type="gramStart"/>
      <w:r>
        <w:rPr>
          <w:shadow/>
          <w:color w:val="FFFFFF"/>
          <w:sz w:val="48"/>
          <w:szCs w:val="48"/>
        </w:rPr>
        <w:t>na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dugme</w:t>
      </w:r>
      <w:r>
        <w:rPr>
          <w:color w:val="FFFFFF"/>
          <w:sz w:val="48"/>
          <w:szCs w:val="48"/>
        </w:rPr>
        <w:t xml:space="preserve"> </w:t>
      </w:r>
      <w:r>
        <w:rPr>
          <w:b/>
          <w:shadow/>
          <w:color w:val="FFFFFF"/>
          <w:spacing w:val="-1"/>
          <w:sz w:val="48"/>
          <w:szCs w:val="48"/>
        </w:rPr>
        <w:t>OK</w:t>
      </w:r>
    </w:p>
    <w:p w:rsidR="00D6013A" w:rsidRDefault="00415140">
      <w:pPr>
        <w:spacing w:before="95" w:line="620" w:lineRule="exact"/>
        <w:ind w:left="105"/>
        <w:rPr>
          <w:sz w:val="56"/>
          <w:szCs w:val="56"/>
        </w:rPr>
        <w:sectPr w:rsidR="00D6013A">
          <w:pgSz w:w="15840" w:h="12240" w:orient="landscape"/>
          <w:pgMar w:top="1120" w:right="1140" w:bottom="280" w:left="1960" w:header="720" w:footer="720" w:gutter="0"/>
          <w:cols w:space="720"/>
        </w:sectPr>
      </w:pPr>
      <w:r>
        <w:rPr>
          <w:b/>
          <w:shadow/>
          <w:color w:val="FFFFFF"/>
          <w:position w:val="-2"/>
          <w:sz w:val="56"/>
          <w:szCs w:val="56"/>
        </w:rPr>
        <w:t>Organizacija</w:t>
      </w:r>
      <w:r>
        <w:rPr>
          <w:b/>
          <w:color w:val="FFFFFF"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position w:val="-2"/>
          <w:sz w:val="56"/>
          <w:szCs w:val="56"/>
        </w:rPr>
        <w:t>adresa</w:t>
      </w:r>
    </w:p>
    <w:p w:rsidR="00D6013A" w:rsidRDefault="00415140">
      <w:pPr>
        <w:spacing w:before="93"/>
        <w:ind w:left="1455" w:right="-92"/>
        <w:rPr>
          <w:sz w:val="48"/>
          <w:szCs w:val="48"/>
        </w:rPr>
      </w:pPr>
      <w:r>
        <w:rPr>
          <w:shadow/>
          <w:color w:val="FFFFFF"/>
          <w:sz w:val="48"/>
          <w:szCs w:val="48"/>
        </w:rPr>
        <w:lastRenderedPageBreak/>
        <w:t>Outlook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Express</w:t>
      </w:r>
    </w:p>
    <w:p w:rsidR="00D6013A" w:rsidRDefault="00415140">
      <w:pPr>
        <w:spacing w:before="2" w:line="100" w:lineRule="exact"/>
        <w:rPr>
          <w:sz w:val="11"/>
          <w:szCs w:val="11"/>
        </w:rPr>
      </w:pPr>
      <w:r>
        <w:br w:type="column"/>
      </w:r>
    </w:p>
    <w:p w:rsidR="00D6013A" w:rsidRDefault="00415140">
      <w:pPr>
        <w:spacing w:line="540" w:lineRule="exact"/>
        <w:ind w:right="-92"/>
        <w:rPr>
          <w:sz w:val="48"/>
          <w:szCs w:val="48"/>
        </w:rPr>
      </w:pPr>
      <w:proofErr w:type="gramStart"/>
      <w:r>
        <w:rPr>
          <w:position w:val="-1"/>
          <w:sz w:val="48"/>
          <w:szCs w:val="48"/>
        </w:rPr>
        <w:t>dozvoljava</w:t>
      </w:r>
      <w:proofErr w:type="gramEnd"/>
    </w:p>
    <w:p w:rsidR="00D6013A" w:rsidRDefault="00415140">
      <w:pPr>
        <w:spacing w:before="93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140" w:bottom="280" w:left="1960" w:header="720" w:footer="720" w:gutter="0"/>
          <w:cols w:num="3" w:space="720" w:equalWidth="0">
            <w:col w:w="4667" w:space="138"/>
            <w:col w:w="2105" w:space="100"/>
            <w:col w:w="5730"/>
          </w:cols>
        </w:sectPr>
      </w:pPr>
      <w:r>
        <w:br w:type="column"/>
      </w:r>
      <w:proofErr w:type="gramStart"/>
      <w:r>
        <w:rPr>
          <w:shadow/>
          <w:color w:val="FFFFFF"/>
          <w:sz w:val="48"/>
          <w:szCs w:val="48"/>
        </w:rPr>
        <w:lastRenderedPageBreak/>
        <w:t>da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adrese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organizujete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u</w:t>
      </w:r>
    </w:p>
    <w:p w:rsidR="00D6013A" w:rsidRDefault="00415140">
      <w:pPr>
        <w:spacing w:line="500" w:lineRule="exact"/>
        <w:ind w:left="1455" w:right="-92"/>
        <w:rPr>
          <w:sz w:val="48"/>
          <w:szCs w:val="48"/>
        </w:rPr>
      </w:pPr>
      <w:proofErr w:type="gramStart"/>
      <w:r>
        <w:rPr>
          <w:b/>
          <w:shadow/>
          <w:color w:val="FFFFFF"/>
          <w:sz w:val="48"/>
          <w:szCs w:val="48"/>
        </w:rPr>
        <w:lastRenderedPageBreak/>
        <w:t>grupe</w:t>
      </w:r>
      <w:proofErr w:type="gramEnd"/>
    </w:p>
    <w:p w:rsidR="00D6013A" w:rsidRDefault="00415140">
      <w:pPr>
        <w:spacing w:line="500" w:lineRule="exact"/>
        <w:ind w:right="-92"/>
        <w:rPr>
          <w:sz w:val="48"/>
          <w:szCs w:val="48"/>
        </w:rPr>
      </w:pPr>
      <w:r>
        <w:br w:type="column"/>
      </w:r>
      <w:proofErr w:type="gramStart"/>
      <w:r>
        <w:rPr>
          <w:b/>
          <w:position w:val="-1"/>
          <w:sz w:val="48"/>
          <w:szCs w:val="48"/>
        </w:rPr>
        <w:lastRenderedPageBreak/>
        <w:t>ili</w:t>
      </w:r>
      <w:proofErr w:type="gramEnd"/>
    </w:p>
    <w:p w:rsidR="00D6013A" w:rsidRDefault="00415140">
      <w:pPr>
        <w:spacing w:line="50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140" w:bottom="280" w:left="1960" w:header="720" w:footer="720" w:gutter="0"/>
          <w:cols w:num="3" w:space="720" w:equalWidth="0">
            <w:col w:w="2655" w:space="139"/>
            <w:col w:w="400" w:space="101"/>
            <w:col w:w="9445"/>
          </w:cols>
        </w:sectPr>
      </w:pPr>
      <w:r>
        <w:br w:type="column"/>
      </w:r>
      <w:proofErr w:type="gramStart"/>
      <w:r>
        <w:rPr>
          <w:b/>
          <w:shadow/>
          <w:color w:val="FFFFFF"/>
          <w:sz w:val="48"/>
          <w:szCs w:val="48"/>
        </w:rPr>
        <w:lastRenderedPageBreak/>
        <w:t>foldere</w:t>
      </w:r>
      <w:proofErr w:type="gramEnd"/>
      <w:r>
        <w:rPr>
          <w:shadow/>
          <w:color w:val="FFFFFF"/>
          <w:sz w:val="48"/>
          <w:szCs w:val="48"/>
        </w:rPr>
        <w:t>.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Ova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mog</w:t>
      </w:r>
      <w:r>
        <w:rPr>
          <w:shadow/>
          <w:color w:val="FFFFFF"/>
          <w:spacing w:val="-1"/>
          <w:sz w:val="48"/>
          <w:szCs w:val="48"/>
        </w:rPr>
        <w:t>u</w:t>
      </w:r>
      <w:r>
        <w:rPr>
          <w:shadow/>
          <w:color w:val="FFFFFF"/>
          <w:spacing w:val="1"/>
          <w:sz w:val="48"/>
          <w:szCs w:val="48"/>
        </w:rPr>
        <w:t>ć</w:t>
      </w:r>
      <w:r>
        <w:rPr>
          <w:shadow/>
          <w:color w:val="FFFFFF"/>
          <w:sz w:val="48"/>
          <w:szCs w:val="48"/>
        </w:rPr>
        <w:t>nost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korisna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prilikom</w:t>
      </w:r>
    </w:p>
    <w:p w:rsidR="00D6013A" w:rsidRDefault="00415140">
      <w:pPr>
        <w:spacing w:line="500" w:lineRule="exact"/>
        <w:ind w:left="1455" w:right="-92"/>
        <w:rPr>
          <w:sz w:val="48"/>
          <w:szCs w:val="48"/>
        </w:rPr>
      </w:pPr>
      <w:proofErr w:type="gramStart"/>
      <w:r>
        <w:rPr>
          <w:shadow/>
          <w:color w:val="FFFFFF"/>
          <w:sz w:val="48"/>
          <w:szCs w:val="48"/>
        </w:rPr>
        <w:lastRenderedPageBreak/>
        <w:t>slanja</w:t>
      </w:r>
      <w:proofErr w:type="gramEnd"/>
    </w:p>
    <w:p w:rsidR="00D6013A" w:rsidRDefault="00415140">
      <w:pPr>
        <w:spacing w:line="500" w:lineRule="exact"/>
        <w:ind w:right="-92"/>
        <w:rPr>
          <w:sz w:val="48"/>
          <w:szCs w:val="48"/>
        </w:rPr>
      </w:pPr>
      <w:r>
        <w:br w:type="column"/>
      </w:r>
      <w:proofErr w:type="gramStart"/>
      <w:r>
        <w:rPr>
          <w:position w:val="-1"/>
          <w:sz w:val="48"/>
          <w:szCs w:val="48"/>
        </w:rPr>
        <w:lastRenderedPageBreak/>
        <w:t>poruka</w:t>
      </w:r>
      <w:proofErr w:type="gramEnd"/>
    </w:p>
    <w:p w:rsidR="00D6013A" w:rsidRDefault="00415140">
      <w:pPr>
        <w:spacing w:line="50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140" w:bottom="280" w:left="1960" w:header="720" w:footer="720" w:gutter="0"/>
          <w:cols w:num="3" w:space="720" w:equalWidth="0">
            <w:col w:w="2574" w:space="139"/>
            <w:col w:w="1333" w:space="100"/>
            <w:col w:w="8594"/>
          </w:cols>
        </w:sectPr>
      </w:pPr>
      <w:r>
        <w:br w:type="column"/>
      </w:r>
      <w:proofErr w:type="gramStart"/>
      <w:r>
        <w:rPr>
          <w:shadow/>
          <w:color w:val="FFFFFF"/>
          <w:sz w:val="48"/>
          <w:szCs w:val="48"/>
        </w:rPr>
        <w:lastRenderedPageBreak/>
        <w:t>na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v</w:t>
      </w:r>
      <w:r>
        <w:rPr>
          <w:shadow/>
          <w:color w:val="FFFFFF"/>
          <w:spacing w:val="-1"/>
          <w:sz w:val="48"/>
          <w:szCs w:val="48"/>
        </w:rPr>
        <w:t>i</w:t>
      </w:r>
      <w:r>
        <w:rPr>
          <w:shadow/>
          <w:color w:val="FFFFFF"/>
          <w:sz w:val="48"/>
          <w:szCs w:val="48"/>
        </w:rPr>
        <w:t>še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adresa</w:t>
      </w:r>
    </w:p>
    <w:p w:rsidR="00D6013A" w:rsidRDefault="00415140">
      <w:pPr>
        <w:spacing w:before="91" w:line="540" w:lineRule="exact"/>
        <w:ind w:left="1474" w:right="-92"/>
        <w:rPr>
          <w:sz w:val="48"/>
          <w:szCs w:val="48"/>
        </w:rPr>
      </w:pPr>
      <w:r>
        <w:rPr>
          <w:position w:val="-1"/>
          <w:sz w:val="48"/>
          <w:szCs w:val="48"/>
        </w:rPr>
        <w:lastRenderedPageBreak/>
        <w:t>Vremenom</w:t>
      </w:r>
    </w:p>
    <w:p w:rsidR="00D6013A" w:rsidRDefault="00415140">
      <w:pPr>
        <w:spacing w:before="72"/>
        <w:ind w:right="-92"/>
        <w:rPr>
          <w:sz w:val="48"/>
          <w:szCs w:val="48"/>
        </w:rPr>
      </w:pPr>
      <w:r>
        <w:br w:type="column"/>
      </w:r>
      <w:proofErr w:type="gramStart"/>
      <w:r>
        <w:rPr>
          <w:shadow/>
          <w:color w:val="FFFFFF"/>
          <w:sz w:val="48"/>
          <w:szCs w:val="48"/>
        </w:rPr>
        <w:lastRenderedPageBreak/>
        <w:t>se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broj</w:t>
      </w:r>
    </w:p>
    <w:p w:rsidR="00D6013A" w:rsidRDefault="00415140">
      <w:pPr>
        <w:spacing w:before="91" w:line="540" w:lineRule="exact"/>
        <w:ind w:right="-92"/>
        <w:rPr>
          <w:sz w:val="48"/>
          <w:szCs w:val="48"/>
        </w:rPr>
      </w:pPr>
      <w:r>
        <w:br w:type="column"/>
      </w:r>
      <w:proofErr w:type="gramStart"/>
      <w:r>
        <w:rPr>
          <w:position w:val="-1"/>
          <w:sz w:val="48"/>
          <w:szCs w:val="48"/>
        </w:rPr>
        <w:lastRenderedPageBreak/>
        <w:t>adresa</w:t>
      </w:r>
      <w:proofErr w:type="gramEnd"/>
    </w:p>
    <w:p w:rsidR="00D6013A" w:rsidRDefault="00415140">
      <w:pPr>
        <w:spacing w:before="72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140" w:bottom="280" w:left="1960" w:header="720" w:footer="720" w:gutter="0"/>
          <w:cols w:num="4" w:space="720" w:equalWidth="0">
            <w:col w:w="3633" w:space="100"/>
            <w:col w:w="1293" w:space="138"/>
            <w:col w:w="1226" w:space="100"/>
            <w:col w:w="6250"/>
          </w:cols>
        </w:sectPr>
      </w:pPr>
      <w:r>
        <w:br w:type="column"/>
      </w:r>
      <w:proofErr w:type="gramStart"/>
      <w:r>
        <w:rPr>
          <w:shadow/>
          <w:color w:val="FFFFFF"/>
          <w:sz w:val="48"/>
          <w:szCs w:val="48"/>
        </w:rPr>
        <w:lastRenderedPageBreak/>
        <w:t>pov</w:t>
      </w:r>
      <w:r>
        <w:rPr>
          <w:shadow/>
          <w:color w:val="FFFFFF"/>
          <w:spacing w:val="-1"/>
          <w:sz w:val="48"/>
          <w:szCs w:val="48"/>
        </w:rPr>
        <w:t>e</w:t>
      </w:r>
      <w:r>
        <w:rPr>
          <w:shadow/>
          <w:color w:val="FFFFFF"/>
          <w:sz w:val="48"/>
          <w:szCs w:val="48"/>
        </w:rPr>
        <w:t>ćava</w:t>
      </w:r>
      <w:proofErr w:type="gramEnd"/>
      <w:r>
        <w:rPr>
          <w:shadow/>
          <w:color w:val="FFFFFF"/>
          <w:sz w:val="48"/>
          <w:szCs w:val="48"/>
        </w:rPr>
        <w:t>,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tako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teš</w:t>
      </w:r>
      <w:r>
        <w:rPr>
          <w:shadow/>
          <w:color w:val="FFFFFF"/>
          <w:spacing w:val="-1"/>
          <w:sz w:val="48"/>
          <w:szCs w:val="48"/>
        </w:rPr>
        <w:t>ko</w:t>
      </w:r>
    </w:p>
    <w:p w:rsidR="00D6013A" w:rsidRDefault="00415140">
      <w:pPr>
        <w:spacing w:line="480" w:lineRule="exact"/>
        <w:ind w:left="1455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140" w:bottom="280" w:left="1960" w:header="720" w:footer="720" w:gutter="0"/>
          <w:cols w:space="720"/>
        </w:sectPr>
      </w:pPr>
      <w:proofErr w:type="gramStart"/>
      <w:r>
        <w:rPr>
          <w:shadow/>
          <w:color w:val="FFFFFF"/>
          <w:position w:val="-1"/>
          <w:sz w:val="48"/>
          <w:szCs w:val="48"/>
        </w:rPr>
        <w:lastRenderedPageBreak/>
        <w:t>mo</w:t>
      </w:r>
      <w:r>
        <w:rPr>
          <w:shadow/>
          <w:color w:val="FFFFFF"/>
          <w:spacing w:val="-1"/>
          <w:position w:val="-1"/>
          <w:sz w:val="48"/>
          <w:szCs w:val="48"/>
        </w:rPr>
        <w:t>ž</w:t>
      </w:r>
      <w:r>
        <w:rPr>
          <w:shadow/>
          <w:color w:val="FFFFFF"/>
          <w:position w:val="-1"/>
          <w:sz w:val="48"/>
          <w:szCs w:val="48"/>
        </w:rPr>
        <w:t>ete</w:t>
      </w:r>
      <w:proofErr w:type="gramEnd"/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snaći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u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pronala</w:t>
      </w:r>
      <w:r>
        <w:rPr>
          <w:shadow/>
          <w:color w:val="FFFFFF"/>
          <w:spacing w:val="-1"/>
          <w:position w:val="-1"/>
          <w:sz w:val="48"/>
          <w:szCs w:val="48"/>
        </w:rPr>
        <w:t>ž</w:t>
      </w:r>
      <w:r>
        <w:rPr>
          <w:shadow/>
          <w:color w:val="FFFFFF"/>
          <w:position w:val="-1"/>
          <w:sz w:val="48"/>
          <w:szCs w:val="48"/>
        </w:rPr>
        <w:t>enju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odgovarajuće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adrese.</w:t>
      </w:r>
      <w:r>
        <w:rPr>
          <w:color w:val="FFFFFF"/>
          <w:position w:val="-1"/>
          <w:sz w:val="48"/>
          <w:szCs w:val="48"/>
        </w:rPr>
        <w:t xml:space="preserve"> </w:t>
      </w:r>
      <w:r>
        <w:rPr>
          <w:shadow/>
          <w:color w:val="FFFFFF"/>
          <w:position w:val="-1"/>
          <w:sz w:val="48"/>
          <w:szCs w:val="48"/>
        </w:rPr>
        <w:t>Zbog</w:t>
      </w:r>
    </w:p>
    <w:p w:rsidR="00D6013A" w:rsidRDefault="00D6013A">
      <w:pPr>
        <w:spacing w:line="520" w:lineRule="exact"/>
        <w:ind w:left="1455" w:right="-92"/>
        <w:rPr>
          <w:sz w:val="48"/>
          <w:szCs w:val="48"/>
        </w:rPr>
      </w:pPr>
      <w:r w:rsidRPr="00D6013A">
        <w:lastRenderedPageBreak/>
        <w:pict>
          <v:group id="_x0000_s1299" style="position:absolute;left:0;text-align:left;margin-left:35.5pt;margin-top:35.5pt;width:721pt;height:541pt;z-index:-2848;mso-position-horizontal-relative:page;mso-position-vertical-relative:page" coordorigin="710,710" coordsize="14420,10820">
            <v:shape id="_x0000_s1329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328" type="#_x0000_t75" style="position:absolute;left:5039;top:7328;width:7207;height:4181">
              <v:imagedata r:id="rId5" o:title=""/>
            </v:shape>
            <v:shape id="_x0000_s1327" type="#_x0000_t75" style="position:absolute;left:11144;top:7397;width:3149;height:2029">
              <v:imagedata r:id="rId6" o:title=""/>
            </v:shape>
            <v:shape id="_x0000_s1326" type="#_x0000_t75" style="position:absolute;left:7969;top:9084;width:7124;height:2425">
              <v:imagedata r:id="rId7" o:title=""/>
            </v:shape>
            <v:shape id="_x0000_s1325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324" type="#_x0000_t75" style="position:absolute;left:11971;top:6511;width:3122;height:1350">
              <v:imagedata r:id="rId8" o:title=""/>
            </v:shape>
            <v:shape id="_x0000_s1323" type="#_x0000_t75" style="position:absolute;left:9024;top:4072;width:4565;height:3845">
              <v:imagedata r:id="rId9" o:title=""/>
            </v:shape>
            <v:shape id="_x0000_s1322" type="#_x0000_t75" style="position:absolute;left:718;top:718;width:14400;height:4445">
              <v:imagedata r:id="rId10" o:title=""/>
            </v:shape>
            <v:shape id="_x0000_s1321" style="position:absolute;left:4304;top:1891;width:7291;height:0" coordorigin="4304,1891" coordsize="7291,0" path="m11596,1891r-7292,e" filled="f" strokeweight="1.84pt">
              <v:path arrowok="t"/>
            </v:shape>
            <v:shape id="_x0000_s1320" style="position:absolute;left:4274;top:1861;width:7291;height:0" coordorigin="4274,1861" coordsize="7291,0" path="m11566,1861r-7292,e" filled="f" strokecolor="#e5e5ff" strokeweight="1.84pt">
              <v:path arrowok="t"/>
            </v:shape>
            <v:shape id="_x0000_s1319" style="position:absolute;left:2088;top:2830;width:5537;height:0" coordorigin="2088,2830" coordsize="5537,0" path="m7625,2830r-5537,e" filled="f" strokeweight="2.68pt">
              <v:path arrowok="t"/>
            </v:shape>
            <v:shape id="_x0000_s1318" style="position:absolute;left:2065;top:2807;width:5537;height:0" coordorigin="2065,2807" coordsize="5537,0" path="m7602,2807r-5537,e" filled="f" strokecolor="white" strokeweight="2.68pt">
              <v:path arrowok="t"/>
            </v:shape>
            <v:shape id="_x0000_s1317" type="#_x0000_t75" style="position:absolute;left:2143;top:3192;width:205;height:228">
              <v:imagedata r:id="rId29" o:title=""/>
            </v:shape>
            <v:shape id="_x0000_s1316" style="position:absolute;left:7004;top:3569;width:1057;height:0" coordorigin="7004,3569" coordsize="1057,0" path="m8062,3569r-1058,e" filled="f" strokeweight="2.68pt">
              <v:path arrowok="t"/>
            </v:shape>
            <v:shape id="_x0000_s1315" style="position:absolute;left:6982;top:3547;width:1057;height:0" coordorigin="6982,3547" coordsize="1057,0" path="m8039,3547r-1057,e" filled="f" strokecolor="white" strokeweight="2.68pt">
              <v:path arrowok="t"/>
            </v:shape>
            <v:shape id="_x0000_s1314" style="position:absolute;left:12175;top:3569;width:1198;height:0" coordorigin="12175,3569" coordsize="1198,0" path="m13373,3569r-1198,e" filled="f" strokeweight="2.68pt">
              <v:path arrowok="t"/>
            </v:shape>
            <v:shape id="_x0000_s1313" style="position:absolute;left:12152;top:3547;width:1198;height:0" coordorigin="12152,3547" coordsize="1198,0" path="m13350,3547r-1198,e" filled="f" strokecolor="white" strokeweight="2.68pt">
              <v:path arrowok="t"/>
            </v:shape>
            <v:shape id="_x0000_s1312" style="position:absolute;left:2808;top:4174;width:1902;height:0" coordorigin="2808,4174" coordsize="1902,0" path="m4710,4174r-1902,e" filled="f" strokeweight="2.68pt">
              <v:path arrowok="t"/>
            </v:shape>
            <v:shape id="_x0000_s1311" style="position:absolute;left:2785;top:4151;width:1902;height:0" coordorigin="2785,4151" coordsize="1902,0" path="m4687,4151r-1902,e" filled="f" strokecolor="white" strokeweight="2.68pt">
              <v:path arrowok="t"/>
            </v:shape>
            <v:shape id="_x0000_s1310" type="#_x0000_t75" style="position:absolute;left:3040;top:4488;width:184;height:184">
              <v:imagedata r:id="rId24" o:title=""/>
            </v:shape>
            <v:shape id="_x0000_s1309" type="#_x0000_t75" style="position:absolute;left:3040;top:5651;width:184;height:163">
              <v:imagedata r:id="rId27" o:title=""/>
            </v:shape>
            <v:shape id="_x0000_s1308" type="#_x0000_t75" style="position:absolute;left:3040;top:6793;width:184;height:184">
              <v:imagedata r:id="rId24" o:title=""/>
            </v:shape>
            <v:shape id="_x0000_s1307" style="position:absolute;left:7123;top:7109;width:744;height:0" coordorigin="7123,7109" coordsize="744,0" path="m7867,7109r-744,e" filled="f" strokeweight="2.32pt">
              <v:path arrowok="t"/>
            </v:shape>
            <v:shape id="_x0000_s1306" style="position:absolute;left:7104;top:7090;width:744;height:0" coordorigin="7104,7090" coordsize="744,0" path="m7848,7090r-744,e" filled="f" strokecolor="white" strokeweight="2.32pt">
              <v:path arrowok="t"/>
            </v:shape>
            <v:shape id="_x0000_s1305" style="position:absolute;left:2088;top:7847;width:4834;height:0" coordorigin="2088,7847" coordsize="4834,0" path="m6922,7847r-4834,e" filled="f" strokeweight="2.68pt">
              <v:path arrowok="t"/>
            </v:shape>
            <v:shape id="_x0000_s1304" style="position:absolute;left:2065;top:7825;width:4834;height:0" coordorigin="2065,7825" coordsize="4834,0" path="m6899,7825r-4834,e" filled="f" strokecolor="white" strokeweight="2.68pt">
              <v:path arrowok="t"/>
            </v:shape>
            <v:shape id="_x0000_s1303" type="#_x0000_t75" style="position:absolute;left:3040;top:8160;width:184;height:184">
              <v:imagedata r:id="rId24" o:title=""/>
            </v:shape>
            <v:shape id="_x0000_s1302" style="position:absolute;left:3434;top:8999;width:3276;height:0" coordorigin="3434,8999" coordsize="3276,0" path="m6710,8999r-3276,e" filled="f" strokeweight="2.32pt">
              <v:path arrowok="t"/>
            </v:shape>
            <v:shape id="_x0000_s1301" style="position:absolute;left:3415;top:8980;width:3276;height:0" coordorigin="3415,8980" coordsize="3276,0" path="m6691,8980r-3276,e" filled="f" strokecolor="white" strokeweight="2.32pt">
              <v:path arrowok="t"/>
            </v:shape>
            <v:shape id="_x0000_s1300" type="#_x0000_t75" style="position:absolute;left:3040;top:9833;width:184;height:184">
              <v:imagedata r:id="rId24" o:title=""/>
            </v:shape>
            <w10:wrap anchorx="page" anchory="page"/>
          </v:group>
        </w:pict>
      </w:r>
      <w:r w:rsidRPr="00D6013A">
        <w:pict>
          <v:shape id="_x0000_s1298" type="#_x0000_t202" style="position:absolute;left:0;text-align:left;margin-left:398.45pt;margin-top:454.2pt;width:356.2pt;height:121.25pt;z-index:-2849;mso-position-horizontal-relative:page;mso-position-vertical-relative:page" filled="f" stroked="f">
            <v:textbox style="mso-next-textbox:#_x0000_s1298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26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hadow/>
          <w:color w:val="FFFFFF"/>
          <w:sz w:val="48"/>
          <w:szCs w:val="48"/>
        </w:rPr>
        <w:t>toga</w:t>
      </w:r>
      <w:proofErr w:type="gramEnd"/>
      <w:r w:rsidR="00415140">
        <w:rPr>
          <w:color w:val="FFFFFF"/>
          <w:sz w:val="48"/>
          <w:szCs w:val="48"/>
        </w:rPr>
        <w:t xml:space="preserve"> </w:t>
      </w:r>
      <w:r w:rsidR="00415140">
        <w:rPr>
          <w:shadow/>
          <w:color w:val="FFFFFF"/>
          <w:sz w:val="48"/>
          <w:szCs w:val="48"/>
        </w:rPr>
        <w:t>se</w:t>
      </w:r>
      <w:r w:rsidR="00415140">
        <w:rPr>
          <w:color w:val="FFFFFF"/>
          <w:sz w:val="48"/>
          <w:szCs w:val="48"/>
        </w:rPr>
        <w:t xml:space="preserve"> </w:t>
      </w:r>
      <w:r w:rsidR="00415140">
        <w:rPr>
          <w:shadow/>
          <w:color w:val="FFFFFF"/>
          <w:sz w:val="48"/>
          <w:szCs w:val="48"/>
        </w:rPr>
        <w:t>adrese</w:t>
      </w:r>
    </w:p>
    <w:p w:rsidR="00D6013A" w:rsidRDefault="00415140">
      <w:pPr>
        <w:spacing w:line="540" w:lineRule="exact"/>
        <w:ind w:right="-92"/>
        <w:rPr>
          <w:sz w:val="48"/>
          <w:szCs w:val="48"/>
        </w:rPr>
      </w:pPr>
      <w:r>
        <w:br w:type="column"/>
      </w:r>
      <w:proofErr w:type="gramStart"/>
      <w:r>
        <w:rPr>
          <w:position w:val="-1"/>
          <w:sz w:val="48"/>
          <w:szCs w:val="48"/>
        </w:rPr>
        <w:lastRenderedPageBreak/>
        <w:t>organizuju</w:t>
      </w:r>
      <w:proofErr w:type="gramEnd"/>
    </w:p>
    <w:p w:rsidR="00D6013A" w:rsidRDefault="00415140">
      <w:pPr>
        <w:spacing w:line="52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140" w:bottom="280" w:left="1960" w:header="720" w:footer="720" w:gutter="0"/>
          <w:cols w:num="3" w:space="720" w:equalWidth="0">
            <w:col w:w="4146" w:space="139"/>
            <w:col w:w="2052" w:space="100"/>
            <w:col w:w="6303"/>
          </w:cols>
        </w:sectPr>
      </w:pPr>
      <w:r>
        <w:br w:type="column"/>
      </w:r>
      <w:proofErr w:type="gramStart"/>
      <w:r>
        <w:rPr>
          <w:shadow/>
          <w:color w:val="FFFFFF"/>
          <w:sz w:val="48"/>
          <w:szCs w:val="48"/>
        </w:rPr>
        <w:lastRenderedPageBreak/>
        <w:t>u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grupe</w:t>
      </w:r>
    </w:p>
    <w:p w:rsidR="00D6013A" w:rsidRDefault="00D6013A">
      <w:pPr>
        <w:spacing w:before="4" w:line="120" w:lineRule="exact"/>
        <w:rPr>
          <w:sz w:val="13"/>
          <w:szCs w:val="13"/>
        </w:rPr>
      </w:pPr>
    </w:p>
    <w:p w:rsidR="00D6013A" w:rsidRDefault="00D6013A">
      <w:pPr>
        <w:spacing w:line="200" w:lineRule="exact"/>
      </w:pPr>
    </w:p>
    <w:p w:rsidR="00D6013A" w:rsidRDefault="00415140">
      <w:pPr>
        <w:spacing w:line="760" w:lineRule="exact"/>
        <w:ind w:left="3316"/>
        <w:rPr>
          <w:sz w:val="64"/>
          <w:szCs w:val="64"/>
        </w:rPr>
      </w:pPr>
      <w:r>
        <w:rPr>
          <w:b/>
          <w:shadow/>
          <w:color w:val="E5E5FF"/>
          <w:sz w:val="64"/>
          <w:szCs w:val="64"/>
        </w:rPr>
        <w:t>Dodavanje</w:t>
      </w:r>
      <w:r>
        <w:rPr>
          <w:b/>
          <w:color w:val="E5E5FF"/>
          <w:spacing w:val="-59"/>
          <w:sz w:val="64"/>
          <w:szCs w:val="64"/>
        </w:rPr>
        <w:t xml:space="preserve"> </w:t>
      </w:r>
      <w:r>
        <w:rPr>
          <w:b/>
          <w:shadow/>
          <w:color w:val="E5E5FF"/>
          <w:sz w:val="72"/>
          <w:szCs w:val="72"/>
        </w:rPr>
        <w:t>nove</w:t>
      </w:r>
      <w:r>
        <w:rPr>
          <w:b/>
          <w:color w:val="E5E5FF"/>
          <w:sz w:val="72"/>
          <w:szCs w:val="72"/>
        </w:rPr>
        <w:t xml:space="preserve"> </w:t>
      </w:r>
      <w:r>
        <w:rPr>
          <w:b/>
          <w:shadow/>
          <w:color w:val="E5E5FF"/>
          <w:sz w:val="64"/>
          <w:szCs w:val="64"/>
        </w:rPr>
        <w:t>grupe</w:t>
      </w:r>
    </w:p>
    <w:p w:rsidR="00D6013A" w:rsidRDefault="00D6013A">
      <w:pPr>
        <w:spacing w:line="200" w:lineRule="exact"/>
      </w:pPr>
    </w:p>
    <w:p w:rsidR="00D6013A" w:rsidRDefault="00D6013A">
      <w:pPr>
        <w:spacing w:before="17" w:line="240" w:lineRule="exact"/>
        <w:rPr>
          <w:sz w:val="24"/>
          <w:szCs w:val="24"/>
        </w:rPr>
      </w:pPr>
    </w:p>
    <w:p w:rsidR="00D6013A" w:rsidRDefault="00415140">
      <w:pPr>
        <w:ind w:left="105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Otvorite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Address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Book</w:t>
      </w:r>
    </w:p>
    <w:p w:rsidR="00D6013A" w:rsidRDefault="00D6013A">
      <w:pPr>
        <w:spacing w:before="5" w:line="120" w:lineRule="exact"/>
        <w:rPr>
          <w:sz w:val="13"/>
          <w:szCs w:val="13"/>
        </w:rPr>
      </w:pPr>
    </w:p>
    <w:p w:rsidR="00D6013A" w:rsidRDefault="00415140">
      <w:pPr>
        <w:spacing w:line="600" w:lineRule="exact"/>
        <w:ind w:left="825" w:right="645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Za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dodavanje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nove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grupe,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kliknite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z w:val="56"/>
          <w:szCs w:val="56"/>
        </w:rPr>
        <w:t>na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ikonu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New</w:t>
      </w:r>
      <w:r>
        <w:rPr>
          <w:b/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selektujt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opcij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New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Group</w:t>
      </w:r>
    </w:p>
    <w:p w:rsidR="00D6013A" w:rsidRDefault="00415140">
      <w:pPr>
        <w:spacing w:before="99" w:line="640" w:lineRule="exact"/>
        <w:ind w:left="848"/>
        <w:rPr>
          <w:sz w:val="56"/>
          <w:szCs w:val="56"/>
        </w:rPr>
        <w:sectPr w:rsidR="00D6013A">
          <w:pgSz w:w="15840" w:h="12240" w:orient="landscape"/>
          <w:pgMar w:top="1120" w:right="1200" w:bottom="280" w:left="1840" w:header="720" w:footer="720" w:gutter="0"/>
          <w:cols w:space="720"/>
        </w:sectPr>
      </w:pPr>
      <w:r>
        <w:rPr>
          <w:position w:val="-2"/>
          <w:sz w:val="56"/>
          <w:szCs w:val="56"/>
        </w:rPr>
        <w:t>Zatim u dialog box</w:t>
      </w:r>
      <w:r>
        <w:rPr>
          <w:spacing w:val="1"/>
          <w:position w:val="-2"/>
          <w:sz w:val="56"/>
          <w:szCs w:val="56"/>
        </w:rPr>
        <w:t>-</w:t>
      </w:r>
      <w:r>
        <w:rPr>
          <w:position w:val="-2"/>
          <w:sz w:val="56"/>
          <w:szCs w:val="56"/>
        </w:rPr>
        <w:t xml:space="preserve">u unesite </w:t>
      </w:r>
      <w:r>
        <w:rPr>
          <w:shadow/>
          <w:color w:val="FFFFFF"/>
          <w:sz w:val="56"/>
          <w:szCs w:val="56"/>
        </w:rPr>
        <w:t>podatke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za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novu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grupu.</w:t>
      </w:r>
    </w:p>
    <w:p w:rsidR="00D6013A" w:rsidRDefault="00D6013A">
      <w:pPr>
        <w:spacing w:before="5" w:line="120" w:lineRule="exact"/>
        <w:rPr>
          <w:sz w:val="12"/>
          <w:szCs w:val="12"/>
        </w:rPr>
      </w:pPr>
    </w:p>
    <w:p w:rsidR="00D6013A" w:rsidRDefault="00415140">
      <w:pPr>
        <w:spacing w:line="600" w:lineRule="exact"/>
        <w:ind w:left="825" w:right="-97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Grupe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adresaru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imaju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ozna</w:t>
      </w:r>
      <w:r>
        <w:rPr>
          <w:shadow/>
          <w:color w:val="FFFFFF"/>
          <w:sz w:val="56"/>
          <w:szCs w:val="56"/>
        </w:rPr>
        <w:t>č</w:t>
      </w:r>
      <w:r>
        <w:rPr>
          <w:shadow/>
          <w:color w:val="FFFFFF"/>
          <w:spacing w:val="-1"/>
          <w:sz w:val="56"/>
          <w:szCs w:val="56"/>
        </w:rPr>
        <w:t>avanje</w:t>
      </w:r>
    </w:p>
    <w:p w:rsidR="00D6013A" w:rsidRDefault="00415140">
      <w:pPr>
        <w:spacing w:before="8" w:line="100" w:lineRule="exact"/>
        <w:rPr>
          <w:sz w:val="10"/>
          <w:szCs w:val="10"/>
        </w:rPr>
      </w:pPr>
      <w:r>
        <w:br w:type="column"/>
      </w:r>
    </w:p>
    <w:p w:rsidR="00D6013A" w:rsidRDefault="00415140">
      <w:pPr>
        <w:ind w:right="-104"/>
        <w:rPr>
          <w:sz w:val="56"/>
          <w:szCs w:val="56"/>
        </w:rPr>
      </w:pPr>
      <w:proofErr w:type="gramStart"/>
      <w:r>
        <w:rPr>
          <w:sz w:val="56"/>
          <w:szCs w:val="56"/>
        </w:rPr>
        <w:t>svoju</w:t>
      </w:r>
      <w:proofErr w:type="gramEnd"/>
    </w:p>
    <w:p w:rsidR="00D6013A" w:rsidRDefault="00415140">
      <w:pPr>
        <w:spacing w:before="85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200" w:bottom="280" w:left="1840" w:header="720" w:footer="720" w:gutter="0"/>
          <w:cols w:num="3" w:space="720" w:equalWidth="0">
            <w:col w:w="6094" w:space="162"/>
            <w:col w:w="1213" w:space="116"/>
            <w:col w:w="5215"/>
          </w:cols>
        </w:sectPr>
      </w:pPr>
      <w:r>
        <w:br w:type="column"/>
      </w:r>
      <w:proofErr w:type="gramStart"/>
      <w:r>
        <w:rPr>
          <w:shadow/>
          <w:color w:val="FFFFFF"/>
          <w:sz w:val="56"/>
          <w:szCs w:val="56"/>
        </w:rPr>
        <w:lastRenderedPageBreak/>
        <w:t>posebnu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ikonu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za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8" w:line="240" w:lineRule="exact"/>
        <w:rPr>
          <w:sz w:val="24"/>
          <w:szCs w:val="24"/>
        </w:rPr>
        <w:sectPr w:rsidR="00D6013A">
          <w:type w:val="continuous"/>
          <w:pgSz w:w="15840" w:h="12240" w:orient="landscape"/>
          <w:pgMar w:top="1120" w:right="1200" w:bottom="280" w:left="1840" w:header="720" w:footer="720" w:gutter="0"/>
          <w:cols w:space="720"/>
        </w:sectPr>
      </w:pPr>
    </w:p>
    <w:p w:rsidR="00D6013A" w:rsidRDefault="00415140">
      <w:pPr>
        <w:spacing w:line="620" w:lineRule="exact"/>
        <w:ind w:left="105" w:right="-104"/>
        <w:rPr>
          <w:sz w:val="56"/>
          <w:szCs w:val="56"/>
        </w:rPr>
      </w:pPr>
      <w:r>
        <w:rPr>
          <w:b/>
          <w:shadow/>
          <w:color w:val="FFFFFF"/>
          <w:position w:val="-1"/>
          <w:sz w:val="56"/>
          <w:szCs w:val="56"/>
        </w:rPr>
        <w:lastRenderedPageBreak/>
        <w:t>Dodavanje</w:t>
      </w:r>
    </w:p>
    <w:p w:rsidR="00D6013A" w:rsidRDefault="00415140">
      <w:pPr>
        <w:spacing w:line="640" w:lineRule="exact"/>
        <w:ind w:right="-107"/>
        <w:rPr>
          <w:sz w:val="56"/>
          <w:szCs w:val="56"/>
        </w:rPr>
      </w:pPr>
      <w:r>
        <w:br w:type="column"/>
      </w:r>
      <w:proofErr w:type="gramStart"/>
      <w:r>
        <w:rPr>
          <w:b/>
          <w:position w:val="-2"/>
          <w:sz w:val="56"/>
          <w:szCs w:val="56"/>
        </w:rPr>
        <w:lastRenderedPageBreak/>
        <w:t>postoj</w:t>
      </w:r>
      <w:r>
        <w:rPr>
          <w:b/>
          <w:spacing w:val="-24"/>
          <w:position w:val="-2"/>
          <w:sz w:val="56"/>
          <w:szCs w:val="56"/>
        </w:rPr>
        <w:t>e</w:t>
      </w:r>
      <w:r>
        <w:rPr>
          <w:b/>
          <w:shadow/>
          <w:color w:val="FFFFFF"/>
          <w:sz w:val="56"/>
          <w:szCs w:val="56"/>
        </w:rPr>
        <w:t>će</w:t>
      </w:r>
      <w:proofErr w:type="gramEnd"/>
    </w:p>
    <w:p w:rsidR="00D6013A" w:rsidRDefault="00415140">
      <w:pPr>
        <w:spacing w:line="640" w:lineRule="exact"/>
        <w:ind w:right="-107"/>
        <w:rPr>
          <w:sz w:val="56"/>
          <w:szCs w:val="56"/>
        </w:rPr>
      </w:pPr>
      <w:r>
        <w:br w:type="column"/>
      </w:r>
      <w:proofErr w:type="gramStart"/>
      <w:r>
        <w:rPr>
          <w:b/>
          <w:position w:val="-2"/>
          <w:sz w:val="56"/>
          <w:szCs w:val="56"/>
        </w:rPr>
        <w:lastRenderedPageBreak/>
        <w:t>adrese</w:t>
      </w:r>
      <w:proofErr w:type="gramEnd"/>
      <w:r>
        <w:rPr>
          <w:b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u</w:t>
      </w:r>
    </w:p>
    <w:p w:rsidR="00D6013A" w:rsidRDefault="00415140">
      <w:pPr>
        <w:spacing w:before="11" w:line="6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200" w:bottom="280" w:left="1840" w:header="720" w:footer="720" w:gutter="0"/>
          <w:cols w:num="4" w:space="720" w:equalWidth="0">
            <w:col w:w="2690" w:space="163"/>
            <w:col w:w="2186" w:space="162"/>
            <w:col w:w="1983" w:space="162"/>
            <w:col w:w="5454"/>
          </w:cols>
        </w:sectPr>
      </w:pPr>
      <w:r>
        <w:br w:type="column"/>
      </w:r>
      <w:proofErr w:type="gramStart"/>
      <w:r>
        <w:rPr>
          <w:b/>
          <w:position w:val="-2"/>
          <w:sz w:val="56"/>
          <w:szCs w:val="56"/>
        </w:rPr>
        <w:lastRenderedPageBreak/>
        <w:t>grupu</w:t>
      </w:r>
      <w:proofErr w:type="gramEnd"/>
    </w:p>
    <w:p w:rsidR="00D6013A" w:rsidRDefault="00415140">
      <w:pPr>
        <w:spacing w:before="85"/>
        <w:ind w:left="825" w:right="-104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lastRenderedPageBreak/>
        <w:t>Otvorite</w:t>
      </w:r>
    </w:p>
    <w:p w:rsidR="00D6013A" w:rsidRDefault="00415140">
      <w:pPr>
        <w:spacing w:before="85"/>
        <w:ind w:right="-104"/>
        <w:rPr>
          <w:sz w:val="56"/>
          <w:szCs w:val="56"/>
        </w:rPr>
      </w:pPr>
      <w:r>
        <w:br w:type="column"/>
      </w:r>
      <w:r>
        <w:rPr>
          <w:b/>
          <w:shadow/>
          <w:color w:val="FFFFFF"/>
          <w:sz w:val="56"/>
          <w:szCs w:val="56"/>
        </w:rPr>
        <w:lastRenderedPageBreak/>
        <w:t>Address</w:t>
      </w:r>
    </w:p>
    <w:p w:rsidR="00D6013A" w:rsidRDefault="00415140">
      <w:pPr>
        <w:spacing w:before="8" w:line="100" w:lineRule="exact"/>
        <w:rPr>
          <w:sz w:val="10"/>
          <w:szCs w:val="10"/>
        </w:rPr>
      </w:pPr>
      <w:r>
        <w:br w:type="column"/>
      </w:r>
    </w:p>
    <w:p w:rsidR="00D6013A" w:rsidRDefault="00415140">
      <w:pPr>
        <w:spacing w:line="620" w:lineRule="exact"/>
        <w:ind w:right="-104"/>
        <w:rPr>
          <w:sz w:val="56"/>
          <w:szCs w:val="56"/>
        </w:rPr>
      </w:pPr>
      <w:r>
        <w:rPr>
          <w:b/>
          <w:position w:val="-2"/>
          <w:sz w:val="56"/>
          <w:szCs w:val="56"/>
        </w:rPr>
        <w:t>Book</w:t>
      </w:r>
    </w:p>
    <w:p w:rsidR="00D6013A" w:rsidRDefault="00415140">
      <w:pPr>
        <w:spacing w:before="85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200" w:bottom="280" w:left="1840" w:header="720" w:footer="720" w:gutter="0"/>
          <w:cols w:num="4" w:space="720" w:equalWidth="0">
            <w:col w:w="2691" w:space="139"/>
            <w:col w:w="1961" w:space="161"/>
            <w:col w:w="1245" w:space="118"/>
            <w:col w:w="6485"/>
          </w:cols>
        </w:sectPr>
      </w:pPr>
      <w:r>
        <w:br w:type="column"/>
      </w:r>
      <w:proofErr w:type="gramStart"/>
      <w:r>
        <w:rPr>
          <w:shadow/>
          <w:color w:val="FFFFFF"/>
          <w:spacing w:val="-1"/>
          <w:sz w:val="56"/>
          <w:szCs w:val="56"/>
        </w:rPr>
        <w:lastRenderedPageBreak/>
        <w:t>dialo</w:t>
      </w:r>
      <w:r>
        <w:rPr>
          <w:shadow/>
          <w:color w:val="FFFFFF"/>
          <w:sz w:val="56"/>
          <w:szCs w:val="56"/>
        </w:rPr>
        <w:t>g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box</w:t>
      </w:r>
      <w:r>
        <w:rPr>
          <w:shadow/>
          <w:color w:val="FFFFFF"/>
          <w:sz w:val="56"/>
          <w:szCs w:val="56"/>
        </w:rPr>
        <w:t>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zati</w:t>
      </w:r>
      <w:r>
        <w:rPr>
          <w:shadow/>
          <w:color w:val="FFFFFF"/>
          <w:sz w:val="56"/>
          <w:szCs w:val="56"/>
        </w:rPr>
        <w:t>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kliknete</w:t>
      </w:r>
    </w:p>
    <w:p w:rsidR="00D6013A" w:rsidRDefault="00415140">
      <w:pPr>
        <w:spacing w:line="580" w:lineRule="exact"/>
        <w:ind w:left="825" w:right="-104"/>
        <w:rPr>
          <w:sz w:val="56"/>
          <w:szCs w:val="56"/>
        </w:rPr>
      </w:pPr>
      <w:proofErr w:type="gramStart"/>
      <w:r>
        <w:rPr>
          <w:shadow/>
          <w:color w:val="FFFFFF"/>
          <w:sz w:val="56"/>
          <w:szCs w:val="56"/>
        </w:rPr>
        <w:lastRenderedPageBreak/>
        <w:t>dva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puta</w:t>
      </w:r>
    </w:p>
    <w:p w:rsidR="00D6013A" w:rsidRDefault="00415140">
      <w:pPr>
        <w:spacing w:line="60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1"/>
          <w:sz w:val="56"/>
          <w:szCs w:val="56"/>
        </w:rPr>
        <w:lastRenderedPageBreak/>
        <w:t>levim</w:t>
      </w:r>
      <w:proofErr w:type="gramEnd"/>
      <w:r>
        <w:rPr>
          <w:position w:val="-1"/>
          <w:sz w:val="56"/>
          <w:szCs w:val="56"/>
        </w:rPr>
        <w:t xml:space="preserve"> tasterom</w:t>
      </w:r>
    </w:p>
    <w:p w:rsidR="00D6013A" w:rsidRDefault="00415140">
      <w:pPr>
        <w:spacing w:line="58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200" w:bottom="280" w:left="1840" w:header="720" w:footer="720" w:gutter="0"/>
          <w:cols w:num="3" w:space="720" w:equalWidth="0">
            <w:col w:w="2737" w:space="162"/>
            <w:col w:w="3341" w:space="117"/>
            <w:col w:w="6443"/>
          </w:cols>
        </w:sectPr>
      </w:pPr>
      <w:r>
        <w:br w:type="column"/>
      </w:r>
      <w:proofErr w:type="gramStart"/>
      <w:r>
        <w:rPr>
          <w:shadow/>
          <w:color w:val="FFFFFF"/>
          <w:sz w:val="56"/>
          <w:szCs w:val="56"/>
        </w:rPr>
        <w:lastRenderedPageBreak/>
        <w:t>m</w:t>
      </w:r>
      <w:r>
        <w:rPr>
          <w:shadow/>
          <w:color w:val="FFFFFF"/>
          <w:spacing w:val="-4"/>
          <w:sz w:val="56"/>
          <w:szCs w:val="56"/>
        </w:rPr>
        <w:t>i</w:t>
      </w:r>
      <w:r>
        <w:rPr>
          <w:shadow/>
          <w:color w:val="FFFFFF"/>
          <w:spacing w:val="-1"/>
          <w:sz w:val="56"/>
          <w:szCs w:val="56"/>
        </w:rPr>
        <w:t>š</w:t>
      </w:r>
      <w:r>
        <w:rPr>
          <w:shadow/>
          <w:color w:val="FFFFFF"/>
          <w:sz w:val="56"/>
          <w:szCs w:val="56"/>
        </w:rPr>
        <w:t>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na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grupu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koju</w:t>
      </w:r>
      <w:r>
        <w:rPr>
          <w:color w:val="FFFFFF"/>
          <w:spacing w:val="-2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elite</w:t>
      </w:r>
    </w:p>
    <w:p w:rsidR="00D6013A" w:rsidRDefault="00D6013A">
      <w:pPr>
        <w:spacing w:line="600" w:lineRule="exact"/>
        <w:ind w:left="825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200" w:bottom="280" w:left="1840" w:header="720" w:footer="720" w:gutter="0"/>
          <w:cols w:space="720"/>
        </w:sectPr>
      </w:pPr>
      <w:r w:rsidRPr="00D6013A">
        <w:lastRenderedPageBreak/>
        <w:pict>
          <v:group id="_x0000_s1272" style="position:absolute;left:0;text-align:left;margin-left:35.5pt;margin-top:35.5pt;width:721pt;height:541pt;z-index:-2846;mso-position-horizontal-relative:page;mso-position-vertical-relative:page" coordorigin="710,710" coordsize="14420,10820">
            <v:shape id="_x0000_s1297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296" type="#_x0000_t75" style="position:absolute;left:5039;top:7328;width:7207;height:4181">
              <v:imagedata r:id="rId5" o:title=""/>
            </v:shape>
            <v:shape id="_x0000_s1295" type="#_x0000_t75" style="position:absolute;left:11144;top:7397;width:3149;height:2029">
              <v:imagedata r:id="rId6" o:title=""/>
            </v:shape>
            <v:shape id="_x0000_s1294" type="#_x0000_t75" style="position:absolute;left:7969;top:9084;width:7124;height:2425">
              <v:imagedata r:id="rId7" o:title=""/>
            </v:shape>
            <v:shape id="_x0000_s1293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292" type="#_x0000_t75" style="position:absolute;left:11971;top:6511;width:3122;height:1350">
              <v:imagedata r:id="rId8" o:title=""/>
            </v:shape>
            <v:shape id="_x0000_s1291" type="#_x0000_t75" style="position:absolute;left:9024;top:4072;width:4565;height:3845">
              <v:imagedata r:id="rId9" o:title=""/>
            </v:shape>
            <v:shape id="_x0000_s1290" type="#_x0000_t75" style="position:absolute;left:718;top:718;width:14400;height:4445">
              <v:imagedata r:id="rId10" o:title=""/>
            </v:shape>
            <v:shape id="_x0000_s1289" style="position:absolute;left:5183;top:2157;width:6247;height:0" coordorigin="5183,2157" coordsize="6247,0" path="m11430,2157r-6247,e" filled="f" strokeweight="1.72pt">
              <v:path arrowok="t"/>
            </v:shape>
            <v:shape id="_x0000_s1288" style="position:absolute;left:5156;top:2131;width:6247;height:0" coordorigin="5156,2131" coordsize="6247,0" path="m11404,2131r-6248,e" filled="f" strokecolor="#e5e5ff" strokeweight="1.72pt">
              <v:path arrowok="t"/>
            </v:shape>
            <v:shape id="_x0000_s1287" style="position:absolute;left:3973;top:3310;width:3344;height:0" coordorigin="3973,3310" coordsize="3344,0" path="m7318,3310r-3345,e" filled="f" strokeweight="2.68pt">
              <v:path arrowok="t"/>
            </v:shape>
            <v:shape id="_x0000_s1286" style="position:absolute;left:3950;top:3287;width:3344;height:0" coordorigin="3950,3287" coordsize="3344,0" path="m7295,3287r-3345,e" filled="f" strokecolor="white" strokeweight="2.68pt">
              <v:path arrowok="t"/>
            </v:shape>
            <v:shape id="_x0000_s1285" type="#_x0000_t75" style="position:absolute;left:2029;top:3671;width:205;height:228">
              <v:imagedata r:id="rId20" o:title=""/>
            </v:shape>
            <v:shape id="_x0000_s1284" style="position:absolute;left:12568;top:4049;width:1057;height:0" coordorigin="12568,4049" coordsize="1057,0" path="m13625,4049r-1057,e" filled="f" strokeweight="2.68pt">
              <v:path arrowok="t"/>
            </v:shape>
            <v:shape id="_x0000_s1283" style="position:absolute;left:12545;top:4027;width:1057;height:0" coordorigin="12545,4027" coordsize="1057,0" path="m13602,4027r-1057,e" filled="f" strokecolor="white" strokeweight="2.68pt">
              <v:path arrowok="t"/>
            </v:shape>
            <v:shape id="_x0000_s1282" style="position:absolute;left:6506;top:4654;width:2784;height:0" coordorigin="6506,4654" coordsize="2784,0" path="m9290,4654r-2784,e" filled="f" strokeweight="2.68pt">
              <v:path arrowok="t"/>
            </v:shape>
            <v:shape id="_x0000_s1281" style="position:absolute;left:6484;top:4631;width:2784;height:0" coordorigin="6484,4631" coordsize="2784,0" path="m9268,4631r-2784,e" filled="f" strokecolor="white" strokeweight="2.68pt">
              <v:path arrowok="t"/>
            </v:shape>
            <v:shape id="_x0000_s1280" type="#_x0000_t75" style="position:absolute;left:2029;top:5016;width:205;height:228">
              <v:imagedata r:id="rId20" o:title=""/>
            </v:shape>
            <v:shape id="_x0000_s1279" type="#_x0000_t75" style="position:absolute;left:2029;top:5768;width:205;height:205">
              <v:imagedata r:id="rId24" o:title=""/>
            </v:shape>
            <v:shape id="_x0000_s1278" style="position:absolute;left:1968;top:8219;width:8682;height:0" coordorigin="1968,8219" coordsize="8682,0" path="m10650,8219r-8682,e" filled="f" strokeweight="2.68pt">
              <v:path arrowok="t"/>
            </v:shape>
            <v:shape id="_x0000_s1277" style="position:absolute;left:1945;top:8197;width:8682;height:0" coordorigin="1945,8197" coordsize="8682,0" path="m10627,8197r-8682,e" filled="f" strokecolor="white" strokeweight="2.68pt">
              <v:path arrowok="t"/>
            </v:shape>
            <v:shape id="_x0000_s1276" type="#_x0000_t75" style="position:absolute;left:2029;top:8596;width:205;height:205">
              <v:imagedata r:id="rId24" o:title=""/>
            </v:shape>
            <v:shape id="_x0000_s1275" style="position:absolute;left:4693;top:8960;width:3344;height:0" coordorigin="4693,8960" coordsize="3344,0" path="m8038,8960r-3345,e" filled="f" strokeweight="2.68pt">
              <v:path arrowok="t"/>
            </v:shape>
            <v:shape id="_x0000_s1274" style="position:absolute;left:4670;top:8937;width:3344;height:0" coordorigin="4670,8937" coordsize="3344,0" path="m8015,8937r-3345,e" filled="f" strokecolor="white" strokeweight="2.68pt">
              <v:path arrowok="t"/>
            </v:shape>
            <v:shape id="_x0000_s1273" type="#_x0000_t75" style="position:absolute;left:6120;top:6240;width:1320;height:1108">
              <v:imagedata r:id="rId32" o:title=""/>
            </v:shape>
            <w10:wrap anchorx="page" anchory="page"/>
          </v:group>
        </w:pict>
      </w:r>
      <w:r w:rsidRPr="00D6013A">
        <w:pict>
          <v:shape id="_x0000_s1271" type="#_x0000_t202" style="position:absolute;left:0;text-align:left;margin-left:398.45pt;margin-top:454.2pt;width:356.2pt;height:121.25pt;z-index:-2847;mso-position-horizontal-relative:page;mso-position-vertical-relative:page" filled="f" stroked="f">
            <v:textbox style="mso-next-textbox:#_x0000_s1271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27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hadow/>
          <w:color w:val="FFFFFF"/>
          <w:position w:val="2"/>
          <w:sz w:val="56"/>
          <w:szCs w:val="56"/>
        </w:rPr>
        <w:t>da</w:t>
      </w:r>
      <w:proofErr w:type="gramEnd"/>
      <w:r w:rsidR="00415140">
        <w:rPr>
          <w:color w:val="FFFFFF"/>
          <w:position w:val="2"/>
          <w:sz w:val="56"/>
          <w:szCs w:val="56"/>
        </w:rPr>
        <w:t xml:space="preserve"> </w:t>
      </w:r>
      <w:r w:rsidR="00415140">
        <w:rPr>
          <w:shadow/>
          <w:color w:val="FFFFFF"/>
          <w:position w:val="2"/>
          <w:sz w:val="56"/>
          <w:szCs w:val="56"/>
        </w:rPr>
        <w:t>unesete</w:t>
      </w:r>
      <w:r w:rsidR="00415140">
        <w:rPr>
          <w:color w:val="FFFFFF"/>
          <w:position w:val="2"/>
          <w:sz w:val="56"/>
          <w:szCs w:val="56"/>
        </w:rPr>
        <w:t xml:space="preserve"> </w:t>
      </w:r>
      <w:r w:rsidR="00415140">
        <w:rPr>
          <w:shadow/>
          <w:color w:val="FFFFFF"/>
          <w:position w:val="2"/>
          <w:sz w:val="56"/>
          <w:szCs w:val="56"/>
        </w:rPr>
        <w:t>novog</w:t>
      </w:r>
      <w:r w:rsidR="00415140">
        <w:rPr>
          <w:color w:val="FFFFFF"/>
          <w:position w:val="2"/>
          <w:sz w:val="56"/>
          <w:szCs w:val="56"/>
        </w:rPr>
        <w:t xml:space="preserve"> </w:t>
      </w:r>
      <w:r w:rsidR="00415140">
        <w:rPr>
          <w:shadow/>
          <w:color w:val="FFFFFF"/>
          <w:spacing w:val="22"/>
          <w:position w:val="2"/>
          <w:sz w:val="56"/>
          <w:szCs w:val="56"/>
        </w:rPr>
        <w:t>č</w:t>
      </w:r>
      <w:r w:rsidR="00415140">
        <w:rPr>
          <w:color w:val="000000"/>
          <w:spacing w:val="-1"/>
          <w:sz w:val="56"/>
          <w:szCs w:val="56"/>
        </w:rPr>
        <w:t>lana</w:t>
      </w:r>
    </w:p>
    <w:p w:rsidR="00D6013A" w:rsidRDefault="00D6013A">
      <w:pPr>
        <w:spacing w:before="2" w:line="180" w:lineRule="exact"/>
        <w:rPr>
          <w:sz w:val="19"/>
          <w:szCs w:val="19"/>
        </w:rPr>
      </w:pPr>
      <w:r w:rsidRPr="00D6013A">
        <w:lastRenderedPageBreak/>
        <w:pict>
          <v:group id="_x0000_s1246" style="position:absolute;margin-left:35.5pt;margin-top:35.5pt;width:721pt;height:541pt;z-index:-2844;mso-position-horizontal-relative:page;mso-position-vertical-relative:page" coordorigin="710,710" coordsize="14420,10820">
            <v:shape id="_x0000_s1270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269" type="#_x0000_t75" style="position:absolute;left:5039;top:7328;width:7207;height:4181">
              <v:imagedata r:id="rId5" o:title=""/>
            </v:shape>
            <v:shape id="_x0000_s1268" type="#_x0000_t75" style="position:absolute;left:11144;top:7397;width:3149;height:2029">
              <v:imagedata r:id="rId6" o:title=""/>
            </v:shape>
            <v:shape id="_x0000_s1267" type="#_x0000_t75" style="position:absolute;left:7969;top:9084;width:7124;height:2425">
              <v:imagedata r:id="rId7" o:title=""/>
            </v:shape>
            <v:shape id="_x0000_s1266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265" type="#_x0000_t75" style="position:absolute;left:11971;top:6511;width:3122;height:1350">
              <v:imagedata r:id="rId8" o:title=""/>
            </v:shape>
            <v:shape id="_x0000_s1264" type="#_x0000_t75" style="position:absolute;left:9024;top:4072;width:4565;height:3845">
              <v:imagedata r:id="rId9" o:title=""/>
            </v:shape>
            <v:shape id="_x0000_s1263" type="#_x0000_t75" style="position:absolute;left:718;top:718;width:14400;height:4445">
              <v:imagedata r:id="rId10" o:title=""/>
            </v:shape>
            <v:shape id="_x0000_s1262" style="position:absolute;left:3031;top:1952;width:9830;height:0" coordorigin="3031,1952" coordsize="9830,0" path="m12862,1952r-9831,e" filled="f" strokeweight="1.66pt">
              <v:path arrowok="t"/>
            </v:shape>
            <v:shape id="_x0000_s1261" style="position:absolute;left:3005;top:1926;width:9830;height:0" coordorigin="3005,1926" coordsize="9830,0" path="m12835,1926r-9830,e" filled="f" strokecolor="#e5e5ff" strokeweight="1.66pt">
              <v:path arrowok="t"/>
            </v:shape>
            <v:shape id="_x0000_s1260" type="#_x0000_t75" style="position:absolute;left:2394;top:2759;width:205;height:205">
              <v:imagedata r:id="rId24" o:title=""/>
            </v:shape>
            <v:shape id="_x0000_s1259" style="position:absolute;left:12712;top:3125;width:1397;height:0" coordorigin="12712,3125" coordsize="1397,0" path="m14108,3125r-1396,e" filled="f" strokeweight="2.68pt">
              <v:path arrowok="t"/>
            </v:shape>
            <v:shape id="_x0000_s1258" style="position:absolute;left:12689;top:3103;width:1397;height:0" coordorigin="12689,3103" coordsize="1397,0" path="m14086,3103r-1397,e" filled="f" strokecolor="white" strokeweight="2.68pt">
              <v:path arrowok="t"/>
            </v:shape>
            <v:shape id="_x0000_s1257" style="position:absolute;left:3048;top:3797;width:2268;height:0" coordorigin="3048,3797" coordsize="2268,0" path="m5316,3797r-2268,e" filled="f" strokeweight="2.68pt">
              <v:path arrowok="t"/>
            </v:shape>
            <v:shape id="_x0000_s1256" style="position:absolute;left:3025;top:3775;width:2268;height:0" coordorigin="3025,3775" coordsize="2268,0" path="m5293,3775r-2268,e" filled="f" strokecolor="white" strokeweight="2.68pt">
              <v:path arrowok="t"/>
            </v:shape>
            <v:shape id="_x0000_s1255" style="position:absolute;left:11826;top:4471;width:1397;height:0" coordorigin="11826,4471" coordsize="1397,0" path="m13223,4471r-1397,e" filled="f" strokeweight="2.68pt">
              <v:path arrowok="t"/>
            </v:shape>
            <v:shape id="_x0000_s1254" style="position:absolute;left:11803;top:4448;width:1397;height:0" coordorigin="11803,4448" coordsize="1397,0" path="m13200,4448r-1397,e" filled="f" strokecolor="white" strokeweight="2.68pt">
              <v:path arrowok="t"/>
            </v:shape>
            <v:shape id="_x0000_s1253" type="#_x0000_t75" style="position:absolute;left:2040;top:4440;width:12000;height:7080">
              <v:imagedata r:id="rId33" o:title=""/>
            </v:shape>
            <v:shape id="_x0000_s1252" style="position:absolute;left:1557;top:4560;width:1330;height:960" coordorigin="1557,4560" coordsize="1330,960" path="m2460,4649r-17,-6l2422,4637r-23,-7l2379,4623r-16,-7l2360,4614r-16,-14l2332,4593r-15,-7l2300,4578r-16,-9l2272,4564r-18,-3l2240,4560r-21,l2199,4561r-19,3l2161,4567r-19,4l2122,4574r-20,4l2080,4581r-20,2l2039,4585r-21,2l1997,4589r-20,2l1958,4593r-17,3l1940,4596r-21,2l1899,4601r-20,4l1862,4613r-20,14l1828,4640r-14,12l1797,4661r-16,6l1762,4671r-10,2l1746,4675r-4,4l1736,4686r-12,12l1721,4702r-14,13l1697,4724r-9,9l1677,4747r-14,22l1661,4772r-14,20l1631,4808r-14,14l1606,4835r-5,9l1595,4864r-4,19l1586,4902r-6,13l1571,4936r-6,15l1561,4967r-1,21l1560,5004r,19l1559,5043r-1,21l1557,5084r,21l1557,5126r1,20l1560,5166r3,19l1568,5204r6,17l1580,5233r12,17l1604,5265r15,14l1634,5291r17,12l1668,5314r13,8l1695,5333r18,17l1732,5367r16,16l1759,5392r1,1l1777,5400r20,10l1817,5420r18,7l1840,5429r18,5l1878,5440r21,7l1920,5454r19,5l1956,5464r23,4l1999,5470r20,2l2040,5473r21,1l2083,5475r21,1l2124,5477r20,1l2162,5480r18,1l2201,5485r20,4l2240,5493r20,4l2279,5502r19,4l2317,5510r20,3l2357,5516r20,1l2400,5518r21,1l2441,5520r21,l2481,5519r20,-1l2521,5515r19,-3l2559,5507r18,-6l2599,5492r18,-9l2636,5475r18,-8l2672,5459r18,-8l2700,5447r18,-8l2735,5429r17,-11l2768,5405r12,-12l2791,5379r12,-16l2815,5345r11,-19l2837,5309r3,-5l2850,5287r10,-18l2869,5249r7,-19l2880,5216r3,-19l2886,5177r1,-21l2887,5135r-1,-22l2885,5091r-3,-22l2880,5047r-3,-21l2874,5006r-3,-19l2867,4969r-3,-16l2861,4939r-1,-6l2855,4910r-4,-15l2841,4880r-17,-12l2810,4860r-10,-13l2800,4844r-5,-16l2792,4819r-2,-5l2785,4810r-9,-7l2760,4790r-11,-13l2736,4759r-12,-17l2720,4738r-15,-18l2690,4705r-14,-13l2661,4684r-24,-5l2622,4677r-14,-6l2600,4667r-16,-8l2570,4657r-17,-3l2540,4649r-16,-8l2514,4636r-14,-3l2480,4631r-19,-1l2440,4630r-20,1l2400,4631r,e" filled="f" strokecolor="#ff0101" strokeweight="2.75pt">
              <v:path arrowok="t"/>
            </v:shape>
            <v:shape id="_x0000_s1251" style="position:absolute;left:3480;top:5399;width:805;height:680" coordorigin="3480,5399" coordsize="805,680" path="m4170,5555r-12,-14l4145,5529r-3,-2l4123,5514r-14,-9l4099,5500r-19,-12l4066,5481r-19,-8l4043,5471r-18,-8l4006,5455r-19,-8l3973,5442r-18,-6l3936,5429r-20,-7l3897,5417r-9,-3l3869,5411r-22,-4l3827,5404r-19,-3l3804,5400r-22,-1l3759,5402r-22,4l3719,5411r-13,3l3706,5414r-26,3l3664,5420r-14,8l3649,5429r-15,12l3614,5455r-16,12l3593,5471r-8,16l3580,5506r-9,17l3565,5527r-15,5l3539,5533r-10,6l3522,5555r-5,19l3512,5594r-3,17l3505,5632r-5,18l3494,5668r-5,19l3485,5706r-3,19l3480,5746r,6l3480,5775r1,23l3484,5818r5,18l3494,5850r10,17l3513,5884r10,18l3535,5919r16,16l3567,5947r16,12l3600,5970r7,6l3623,5989r16,11l3656,6011r16,10l3690,6032r1,l3710,6042r18,8l3747,6057r19,5l3785,6067r20,3l3825,6073r25,4l3870,6078r21,1l3912,6078r21,-3l3953,6072r19,-5l3988,6061r18,-10l4023,6040r15,-11l4054,6017r17,-12l4072,6005r16,-9l4108,5988r21,-9l4147,5970r9,-7l4167,5946r12,-19l4184,5921r12,-12l4211,5895r15,-17l4226,5878r15,-16l4257,5848r11,-12l4279,5818r3,-16l4283,5781r,-1l4284,5759r1,-23l4284,5714r-2,-20l4276,5677r-8,-9l4255,5656r-13,-13l4226,5626r-14,-10l4191,5612r-7,-1e" filled="f" strokecolor="#ff0101" strokeweight="2.75pt">
              <v:path arrowok="t"/>
            </v:shape>
            <v:shape id="_x0000_s1250" style="position:absolute;left:7800;top:6480;width:1200;height:619" coordorigin="7800,6480" coordsize="1200,619" path="m8995,6677r-9,-11l8972,6650r-15,-17l8940,6618r-16,-11l8907,6599r-18,-7l8870,6585r-19,-6l8832,6572r-20,-6l8793,6560r-20,-5l8754,6549r-19,-6l8716,6537r-24,-8l8673,6522r-18,-6l8638,6511r-17,-5l8602,6501r-20,-5l8574,6494r-19,-4l8537,6486r-19,-4l8496,6480r-7,l8468,6480r-21,l8426,6480r-21,l8385,6480r-21,l8344,6481r-20,1l8304,6483r-19,2l8265,6487r-19,3l8227,6493r-19,4l8189,6502r-18,5l8147,6515r-19,7l8108,6528r-19,5l8070,6536r-2,l8046,6539r-20,4l8007,6546r-18,4l7984,6551r-18,4l7957,6558r-7,4l7938,6564r-11,1l7906,6565r-18,l7871,6569r-15,11l7848,6593r-11,23l7829,6634r,1l7822,6654r-2,18l7815,6690r-1,1l7807,6705r-6,21l7800,6733r,21l7800,6776r1,22l7802,6820r2,21l7806,6862r3,19l7811,6898r3,15l7814,6916r4,21l7820,6947r9,11l7843,6976r7,14l7855,7009r1,6l7879,7016r18,2l7915,7023r12,5l7944,7038r18,11l7979,7060r38,20l8053,7085r40,2l8134,7089r41,2l8217,7093r42,1l8301,7096r43,1l8387,7098r43,l8472,7098r43,l8558,7097r42,-1l8642,7094r41,-2l8724,7089r41,-4l8805,7081r39,-5l8882,7070r31,-8l8918,7053r6,-10l8938,7027r14,-15l8963,6996r3,-10l8972,6967r6,-22l8981,6930r5,-20l8991,6892r4,-17l8998,6856r1,-20l9000,6816r,-20l8999,6776r,-21l8998,6735r-1,-20l8996,6695r-1,-20l8995,6664e" filled="f" strokecolor="#ff0101" strokeweight="2.75pt">
              <v:path arrowok="t"/>
            </v:shape>
            <v:shape id="_x0000_s1249" style="position:absolute;left:8174;top:10496;width:620;height:354" coordorigin="8174,10496" coordsize="620,354" path="m8174,10498r20,-1l8215,10496r18,5l8245,10511r,5l8245,10520r,5l8260,10535r18,13l8296,10560r18,8l8316,10568r19,1l8355,10568r3,l8370,10582r7,6l8389,10592r11,4l8417,10607r9,15l8435,10636r12,12l8456,10652r21,5l8491,10662r16,12l8513,10680r15,12l8541,10694r15,l8569,10704r18,11l8598,10723r12,12l8615,10744r4,8l8625,10758r11,5l8654,10765r5,l8664,10765r5,l8679,10780r12,17l8704,10813r7,9l8726,10834r12,1l8753,10836r13,8l8784,10849r11,1e" filled="f" strokecolor="#ff0101" strokeweight="2.75pt">
              <v:path arrowok="t"/>
            </v:shape>
            <v:shape id="_x0000_s1248" style="position:absolute;left:8159;top:10440;width:157;height:142" coordorigin="8159,10440" coordsize="157,142" path="m8174,10582r,-21l8174,10542r,-20l8174,10511r-14,-11l8159,10483r1,-14l8180,10469r20,l8216,10469r11,-14l8244,10454r16,l8279,10450r17,-7l8316,10440e" filled="f" strokecolor="#ff0101" strokeweight="2.75pt">
              <v:path arrowok="t"/>
            </v:shape>
            <v:shape id="_x0000_s1247" style="position:absolute;left:10072;top:9120;width:1054;height:734" coordorigin="10072,9120" coordsize="1054,734" path="m10882,9149r-19,-2l10843,9146r-21,-1l10801,9143r-20,-2l10761,9139r-19,-4l10741,9134r-21,-5l10702,9125r-18,-3l10665,9121r-22,-1l10622,9120r-20,1l10582,9122r-20,1l10542,9124r-19,2l10503,9128r-20,2l10463,9132r-17,2l10428,9136r-20,-1l10388,9134r-20,-1l10348,9132r-19,l10310,9135r-17,5l10278,9148r-1,1l10260,9161r-17,13l10227,9186r-5,5l10210,9200r-17,13l10173,9228r-16,13l10142,9258r-12,17l10117,9295r-13,21l10092,9336r-8,16l10077,9372r-2,16l10073,9408r-1,23l10072,9456r1,26l10074,9508r2,24l10079,9554r4,19l10088,9588r21,25l10124,9626r16,13l10155,9652r16,13l10186,9678r7,6l10208,9697r15,13l10238,9723r16,12l10271,9747r16,11l10305,9768r20,9l10344,9783r18,3l10379,9788r18,2l10416,9793r16,4l10452,9804r17,8l10486,9820r16,4l10521,9828r20,3l10563,9833r22,2l10606,9836r19,1l10642,9839r1,l10663,9841r19,2l10702,9845r21,1l10743,9848r20,1l10783,9851r19,1l10832,9853r20,l10873,9854r20,-1l10913,9851r19,-3l10951,9844r15,-5l10986,9828r15,-15l11013,9797r11,-16l11036,9768r17,-10l11071,9748r16,-13l11093,9726r4,-17l11103,9683r3,-13l11109,9650r4,-20l11116,9610r4,-20l11120,9586r3,-18l11124,9549r2,-21l11126,9506r,-22l11125,9462r-2,-21l11120,9421r-4,-19l11111,9385r-5,-11l11101,9357r-4,-17l11093,9331r-9,-13l11069,9303r-19,-14l11050,9289r-20,-12l11015,9267r-7,-5l10994,9252r-19,-8l10955,9234r-4,-1l10935,9222r-8,-10l10918,9200r-9,-9l10893,9182r-21,-4l10853,9176r-20,l10813,9176r-15,e" filled="f" strokecolor="#ff0101" strokeweight="2.75pt">
              <v:path arrowok="t"/>
            </v:shape>
            <w10:wrap anchorx="page" anchory="page"/>
          </v:group>
        </w:pict>
      </w:r>
      <w:r w:rsidRPr="00D6013A">
        <w:pict>
          <v:shape id="_x0000_s1245" type="#_x0000_t202" style="position:absolute;margin-left:398.45pt;margin-top:454.2pt;width:356.2pt;height:121.25pt;z-index:-2845;mso-position-horizontal-relative:page;mso-position-vertical-relative:page" filled="f" stroked="f">
            <v:textbox style="mso-next-textbox:#_x0000_s1245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</w:p>
    <w:p w:rsidR="00D6013A" w:rsidRDefault="00415140">
      <w:pPr>
        <w:spacing w:line="680" w:lineRule="exact"/>
        <w:ind w:left="745"/>
        <w:rPr>
          <w:sz w:val="64"/>
          <w:szCs w:val="64"/>
        </w:rPr>
      </w:pPr>
      <w:r>
        <w:rPr>
          <w:b/>
          <w:shadow/>
          <w:color w:val="E5E5FF"/>
          <w:sz w:val="64"/>
          <w:szCs w:val="64"/>
        </w:rPr>
        <w:t>Dodavanje</w:t>
      </w:r>
      <w:r>
        <w:rPr>
          <w:b/>
          <w:color w:val="E5E5FF"/>
          <w:spacing w:val="-59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postoj</w:t>
      </w:r>
      <w:r>
        <w:rPr>
          <w:b/>
          <w:shadow/>
          <w:color w:val="E5E5FF"/>
          <w:spacing w:val="1"/>
          <w:sz w:val="64"/>
          <w:szCs w:val="64"/>
        </w:rPr>
        <w:t>eć</w:t>
      </w:r>
      <w:r>
        <w:rPr>
          <w:b/>
          <w:shadow/>
          <w:color w:val="E5E5FF"/>
          <w:sz w:val="64"/>
          <w:szCs w:val="64"/>
        </w:rPr>
        <w:t>e</w:t>
      </w:r>
      <w:r>
        <w:rPr>
          <w:b/>
          <w:color w:val="E5E5FF"/>
          <w:spacing w:val="9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adrese</w:t>
      </w:r>
      <w:r>
        <w:rPr>
          <w:b/>
          <w:color w:val="E5E5FF"/>
          <w:spacing w:val="-35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u</w:t>
      </w:r>
      <w:r>
        <w:rPr>
          <w:b/>
          <w:color w:val="E5E5FF"/>
          <w:spacing w:val="-4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grupu</w:t>
      </w:r>
    </w:p>
    <w:p w:rsidR="00D6013A" w:rsidRDefault="00D6013A">
      <w:pPr>
        <w:spacing w:line="200" w:lineRule="exact"/>
      </w:pPr>
    </w:p>
    <w:p w:rsidR="00D6013A" w:rsidRDefault="00D6013A">
      <w:pPr>
        <w:spacing w:before="12" w:line="280" w:lineRule="exact"/>
        <w:rPr>
          <w:sz w:val="28"/>
          <w:szCs w:val="28"/>
        </w:rPr>
      </w:pPr>
    </w:p>
    <w:p w:rsidR="00D6013A" w:rsidRDefault="00415140">
      <w:pPr>
        <w:spacing w:line="250" w:lineRule="auto"/>
        <w:ind w:left="765" w:right="18"/>
        <w:rPr>
          <w:sz w:val="56"/>
          <w:szCs w:val="56"/>
        </w:rPr>
        <w:sectPr w:rsidR="00D6013A">
          <w:pgSz w:w="15840" w:h="12240" w:orient="landscape"/>
          <w:pgMar w:top="1120" w:right="1640" w:bottom="280" w:left="2260" w:header="720" w:footer="720" w:gutter="0"/>
          <w:cols w:space="720"/>
        </w:sectPr>
      </w:pPr>
      <w:r>
        <w:rPr>
          <w:shadow/>
          <w:color w:val="FFFFFF"/>
          <w:sz w:val="56"/>
          <w:szCs w:val="56"/>
        </w:rPr>
        <w:t>Otvori</w:t>
      </w:r>
      <w:r>
        <w:rPr>
          <w:shadow/>
          <w:color w:val="FFFFFF"/>
          <w:spacing w:val="-1"/>
          <w:sz w:val="56"/>
          <w:szCs w:val="56"/>
        </w:rPr>
        <w:t>ć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dialog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box.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Kliknite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z w:val="56"/>
          <w:szCs w:val="56"/>
        </w:rPr>
        <w:t>na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dugme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pacing w:val="-1"/>
          <w:sz w:val="56"/>
          <w:szCs w:val="56"/>
        </w:rPr>
        <w:t>Select</w:t>
      </w:r>
      <w:r>
        <w:rPr>
          <w:b/>
          <w:color w:val="FFFFFF"/>
          <w:spacing w:val="-1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Member</w:t>
      </w:r>
      <w:r>
        <w:rPr>
          <w:b/>
          <w:shadow/>
          <w:color w:val="FFFFFF"/>
          <w:spacing w:val="-1"/>
          <w:sz w:val="56"/>
          <w:szCs w:val="56"/>
        </w:rPr>
        <w:t>s</w:t>
      </w:r>
      <w:r>
        <w:rPr>
          <w:shadow/>
          <w:color w:val="FFFFFF"/>
          <w:sz w:val="56"/>
          <w:szCs w:val="56"/>
        </w:rPr>
        <w:t>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zati</w:t>
      </w:r>
      <w:r>
        <w:rPr>
          <w:shadow/>
          <w:color w:val="FFFFFF"/>
          <w:sz w:val="56"/>
          <w:szCs w:val="56"/>
        </w:rPr>
        <w:t>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selektujet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adres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koj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pacing w:val="-2"/>
          <w:sz w:val="56"/>
          <w:szCs w:val="56"/>
        </w:rPr>
        <w:t xml:space="preserve"> 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elite</w:t>
      </w:r>
      <w:r>
        <w:rPr>
          <w:color w:val="FFFFFF"/>
          <w:spacing w:val="-1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pridr</w:t>
      </w:r>
      <w:r>
        <w:rPr>
          <w:shadow/>
          <w:color w:val="FFFFFF"/>
          <w:spacing w:val="-1"/>
          <w:sz w:val="56"/>
          <w:szCs w:val="56"/>
        </w:rPr>
        <w:t>u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it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grup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kliknit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n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dugm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pacing w:val="-1"/>
          <w:sz w:val="56"/>
          <w:szCs w:val="56"/>
        </w:rPr>
        <w:t>Select</w:t>
      </w:r>
    </w:p>
    <w:p w:rsidR="00D6013A" w:rsidRDefault="00D6013A">
      <w:pPr>
        <w:spacing w:before="2" w:line="180" w:lineRule="exact"/>
        <w:rPr>
          <w:sz w:val="19"/>
          <w:szCs w:val="19"/>
        </w:rPr>
      </w:pPr>
    </w:p>
    <w:p w:rsidR="00D6013A" w:rsidRDefault="00415140">
      <w:pPr>
        <w:spacing w:line="680" w:lineRule="exact"/>
        <w:ind w:left="2162"/>
        <w:rPr>
          <w:sz w:val="64"/>
          <w:szCs w:val="64"/>
        </w:rPr>
      </w:pPr>
      <w:r>
        <w:rPr>
          <w:b/>
          <w:shadow/>
          <w:color w:val="E5E5FF"/>
          <w:sz w:val="64"/>
          <w:szCs w:val="64"/>
        </w:rPr>
        <w:t>Dodavanje</w:t>
      </w:r>
      <w:r>
        <w:rPr>
          <w:b/>
          <w:color w:val="E5E5FF"/>
          <w:spacing w:val="-59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nove</w:t>
      </w:r>
      <w:r>
        <w:rPr>
          <w:b/>
          <w:color w:val="E5E5FF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adrese</w:t>
      </w:r>
      <w:r>
        <w:rPr>
          <w:b/>
          <w:color w:val="E5E5FF"/>
          <w:spacing w:val="-35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u</w:t>
      </w:r>
      <w:r>
        <w:rPr>
          <w:b/>
          <w:color w:val="E5E5FF"/>
          <w:spacing w:val="-4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grupu</w:t>
      </w:r>
    </w:p>
    <w:p w:rsidR="00D6013A" w:rsidRDefault="00D6013A">
      <w:pPr>
        <w:spacing w:line="200" w:lineRule="exact"/>
      </w:pPr>
    </w:p>
    <w:p w:rsidR="00D6013A" w:rsidRDefault="00D6013A">
      <w:pPr>
        <w:spacing w:before="16" w:line="260" w:lineRule="exact"/>
        <w:rPr>
          <w:sz w:val="26"/>
          <w:szCs w:val="26"/>
        </w:rPr>
      </w:pPr>
    </w:p>
    <w:p w:rsidR="00D6013A" w:rsidRDefault="00415140">
      <w:pPr>
        <w:spacing w:line="600" w:lineRule="exact"/>
        <w:ind w:left="825" w:right="428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Otvorite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Address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Book</w:t>
      </w:r>
      <w:r>
        <w:rPr>
          <w:shadow/>
          <w:color w:val="FFFFFF"/>
          <w:sz w:val="56"/>
          <w:szCs w:val="56"/>
        </w:rPr>
        <w:t>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zati</w:t>
      </w:r>
      <w:r>
        <w:rPr>
          <w:shadow/>
          <w:color w:val="FFFFFF"/>
          <w:sz w:val="56"/>
          <w:szCs w:val="56"/>
        </w:rPr>
        <w:t>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kliknet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dv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puta</w:t>
      </w:r>
      <w:r>
        <w:rPr>
          <w:color w:val="FFFFFF"/>
          <w:spacing w:val="-1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levi</w:t>
      </w:r>
      <w:r>
        <w:rPr>
          <w:shadow/>
          <w:color w:val="FFFFFF"/>
          <w:sz w:val="56"/>
          <w:szCs w:val="56"/>
        </w:rPr>
        <w:t>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tastero</w:t>
      </w:r>
      <w:r>
        <w:rPr>
          <w:shadow/>
          <w:color w:val="FFFFFF"/>
          <w:sz w:val="56"/>
          <w:szCs w:val="56"/>
        </w:rPr>
        <w:t>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m</w:t>
      </w:r>
      <w:r>
        <w:rPr>
          <w:shadow/>
          <w:color w:val="FFFFFF"/>
          <w:spacing w:val="-2"/>
          <w:sz w:val="56"/>
          <w:szCs w:val="56"/>
        </w:rPr>
        <w:t>i</w:t>
      </w:r>
      <w:r>
        <w:rPr>
          <w:shadow/>
          <w:color w:val="FFFFFF"/>
          <w:sz w:val="56"/>
          <w:szCs w:val="56"/>
        </w:rPr>
        <w:t>ša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z w:val="56"/>
          <w:szCs w:val="56"/>
        </w:rPr>
        <w:t>na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grupu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koju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elit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da</w:t>
      </w:r>
      <w:r>
        <w:rPr>
          <w:color w:val="FFFFFF"/>
          <w:spacing w:val="-1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uneset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novo</w:t>
      </w:r>
      <w:r>
        <w:rPr>
          <w:shadow/>
          <w:color w:val="FFFFFF"/>
          <w:sz w:val="56"/>
          <w:szCs w:val="56"/>
        </w:rPr>
        <w:t>g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člana.</w:t>
      </w:r>
    </w:p>
    <w:p w:rsidR="00D6013A" w:rsidRDefault="00415140">
      <w:pPr>
        <w:spacing w:before="97" w:line="620" w:lineRule="exact"/>
        <w:ind w:left="825"/>
        <w:rPr>
          <w:sz w:val="56"/>
          <w:szCs w:val="56"/>
        </w:rPr>
        <w:sectPr w:rsidR="00D6013A">
          <w:pgSz w:w="15840" w:h="12240" w:orient="landscape"/>
          <w:pgMar w:top="1120" w:right="1400" w:bottom="280" w:left="1840" w:header="720" w:footer="720" w:gutter="0"/>
          <w:cols w:space="720"/>
        </w:sectPr>
      </w:pPr>
      <w:r>
        <w:rPr>
          <w:shadow/>
          <w:color w:val="FFFFFF"/>
          <w:position w:val="-2"/>
          <w:sz w:val="56"/>
          <w:szCs w:val="56"/>
        </w:rPr>
        <w:t>Otvori</w:t>
      </w:r>
      <w:r>
        <w:rPr>
          <w:shadow/>
          <w:color w:val="FFFFFF"/>
          <w:spacing w:val="-1"/>
          <w:position w:val="-2"/>
          <w:sz w:val="56"/>
          <w:szCs w:val="56"/>
        </w:rPr>
        <w:t>t</w:t>
      </w:r>
      <w:r>
        <w:rPr>
          <w:shadow/>
          <w:color w:val="FFFFFF"/>
          <w:position w:val="-2"/>
          <w:sz w:val="56"/>
          <w:szCs w:val="56"/>
        </w:rPr>
        <w:t>e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se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dialog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box.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Kliknite</w:t>
      </w:r>
      <w:r>
        <w:rPr>
          <w:color w:val="FFFFFF"/>
          <w:position w:val="-2"/>
          <w:sz w:val="56"/>
          <w:szCs w:val="56"/>
        </w:rPr>
        <w:t xml:space="preserve"> </w:t>
      </w:r>
      <w:proofErr w:type="gramStart"/>
      <w:r>
        <w:rPr>
          <w:shadow/>
          <w:color w:val="FFFFFF"/>
          <w:position w:val="-2"/>
          <w:sz w:val="56"/>
          <w:szCs w:val="56"/>
        </w:rPr>
        <w:t>na</w:t>
      </w:r>
      <w:proofErr w:type="gramEnd"/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dugme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position w:val="-2"/>
          <w:sz w:val="56"/>
          <w:szCs w:val="56"/>
        </w:rPr>
        <w:t>New</w:t>
      </w:r>
    </w:p>
    <w:p w:rsidR="00D6013A" w:rsidRDefault="00415140">
      <w:pPr>
        <w:spacing w:before="12" w:line="600" w:lineRule="exact"/>
        <w:ind w:left="825" w:right="-97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lastRenderedPageBreak/>
        <w:t>Contac</w:t>
      </w:r>
      <w:r>
        <w:rPr>
          <w:b/>
          <w:shadow/>
          <w:color w:val="FFFFFF"/>
          <w:spacing w:val="1"/>
          <w:sz w:val="56"/>
          <w:szCs w:val="56"/>
        </w:rPr>
        <w:t>t</w:t>
      </w:r>
      <w:r>
        <w:rPr>
          <w:shadow/>
          <w:color w:val="FFFFFF"/>
          <w:sz w:val="56"/>
          <w:szCs w:val="56"/>
        </w:rPr>
        <w:t>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zati</w:t>
      </w:r>
      <w:r>
        <w:rPr>
          <w:shadow/>
          <w:color w:val="FFFFFF"/>
          <w:sz w:val="56"/>
          <w:szCs w:val="56"/>
        </w:rPr>
        <w:t>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unesite</w:t>
      </w:r>
      <w:r>
        <w:rPr>
          <w:color w:val="FFFFFF"/>
          <w:spacing w:val="-1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dodajet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pacing w:val="-1"/>
          <w:sz w:val="56"/>
          <w:szCs w:val="56"/>
        </w:rPr>
        <w:t>nov</w:t>
      </w:r>
      <w:r>
        <w:rPr>
          <w:shadow/>
          <w:color w:val="FFFFFF"/>
          <w:sz w:val="56"/>
          <w:szCs w:val="56"/>
        </w:rPr>
        <w:t>i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kontakt.</w:t>
      </w:r>
    </w:p>
    <w:p w:rsidR="00D6013A" w:rsidRDefault="00415140">
      <w:pPr>
        <w:spacing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pacing w:val="-1"/>
          <w:position w:val="-1"/>
          <w:sz w:val="56"/>
          <w:szCs w:val="56"/>
        </w:rPr>
        <w:lastRenderedPageBreak/>
        <w:t>novu</w:t>
      </w:r>
      <w:proofErr w:type="gramEnd"/>
    </w:p>
    <w:p w:rsidR="00D6013A" w:rsidRDefault="00415140">
      <w:pPr>
        <w:spacing w:line="60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hadow/>
          <w:color w:val="FFFFFF"/>
          <w:spacing w:val="-1"/>
          <w:sz w:val="56"/>
          <w:szCs w:val="56"/>
        </w:rPr>
        <w:lastRenderedPageBreak/>
        <w:t>adres</w:t>
      </w:r>
      <w:r>
        <w:rPr>
          <w:shadow/>
          <w:color w:val="FFFFFF"/>
          <w:sz w:val="56"/>
          <w:szCs w:val="56"/>
        </w:rPr>
        <w:t>u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ist</w:t>
      </w:r>
      <w:r>
        <w:rPr>
          <w:shadow/>
          <w:color w:val="FFFFFF"/>
          <w:sz w:val="56"/>
          <w:szCs w:val="56"/>
        </w:rPr>
        <w:t>o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kao</w:t>
      </w:r>
    </w:p>
    <w:p w:rsidR="00D6013A" w:rsidRDefault="00415140">
      <w:pPr>
        <w:spacing w:line="6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00" w:bottom="280" w:left="1840" w:header="720" w:footer="720" w:gutter="0"/>
          <w:cols w:num="4" w:space="720" w:equalWidth="0">
            <w:col w:w="6360" w:space="162"/>
            <w:col w:w="1119" w:space="116"/>
            <w:col w:w="3354" w:space="162"/>
            <w:col w:w="1327"/>
          </w:cols>
        </w:sectPr>
      </w:pPr>
      <w:r>
        <w:br w:type="column"/>
      </w:r>
      <w:proofErr w:type="gramStart"/>
      <w:r>
        <w:rPr>
          <w:spacing w:val="-1"/>
          <w:position w:val="-1"/>
          <w:sz w:val="56"/>
          <w:szCs w:val="56"/>
        </w:rPr>
        <w:lastRenderedPageBreak/>
        <w:t>kada</w:t>
      </w:r>
      <w:proofErr w:type="gramEnd"/>
    </w:p>
    <w:p w:rsidR="00D6013A" w:rsidRDefault="00D6013A">
      <w:pPr>
        <w:spacing w:before="6" w:line="100" w:lineRule="exact"/>
        <w:rPr>
          <w:sz w:val="10"/>
          <w:szCs w:val="10"/>
        </w:rPr>
      </w:pPr>
    </w:p>
    <w:p w:rsidR="00D6013A" w:rsidRDefault="00415140">
      <w:pPr>
        <w:spacing w:line="720" w:lineRule="exact"/>
        <w:ind w:left="105"/>
        <w:rPr>
          <w:sz w:val="64"/>
          <w:szCs w:val="64"/>
        </w:rPr>
        <w:sectPr w:rsidR="00D6013A">
          <w:type w:val="continuous"/>
          <w:pgSz w:w="15840" w:h="12240" w:orient="landscape"/>
          <w:pgMar w:top="1120" w:right="1400" w:bottom="280" w:left="1840" w:header="720" w:footer="720" w:gutter="0"/>
          <w:cols w:space="720"/>
        </w:sectPr>
      </w:pPr>
      <w:r>
        <w:rPr>
          <w:b/>
          <w:shadow/>
          <w:color w:val="FFFFFF"/>
          <w:position w:val="-2"/>
          <w:sz w:val="64"/>
          <w:szCs w:val="64"/>
        </w:rPr>
        <w:t>Brisanje</w:t>
      </w:r>
      <w:r>
        <w:rPr>
          <w:b/>
          <w:color w:val="FFFFFF"/>
          <w:position w:val="-2"/>
          <w:sz w:val="64"/>
          <w:szCs w:val="64"/>
        </w:rPr>
        <w:t xml:space="preserve"> </w:t>
      </w:r>
      <w:r>
        <w:rPr>
          <w:b/>
          <w:shadow/>
          <w:color w:val="FFFFFF"/>
          <w:position w:val="-2"/>
          <w:sz w:val="64"/>
          <w:szCs w:val="64"/>
        </w:rPr>
        <w:t>adrese</w:t>
      </w:r>
      <w:r>
        <w:rPr>
          <w:b/>
          <w:color w:val="FFFFFF"/>
          <w:position w:val="-2"/>
          <w:sz w:val="64"/>
          <w:szCs w:val="64"/>
        </w:rPr>
        <w:t xml:space="preserve"> </w:t>
      </w:r>
      <w:r>
        <w:rPr>
          <w:b/>
          <w:shadow/>
          <w:color w:val="FFFFFF"/>
          <w:position w:val="-2"/>
          <w:sz w:val="64"/>
          <w:szCs w:val="64"/>
        </w:rPr>
        <w:t>iz</w:t>
      </w:r>
      <w:r>
        <w:rPr>
          <w:b/>
          <w:color w:val="FFFFFF"/>
          <w:position w:val="-2"/>
          <w:sz w:val="64"/>
          <w:szCs w:val="64"/>
        </w:rPr>
        <w:t xml:space="preserve"> </w:t>
      </w:r>
      <w:r>
        <w:rPr>
          <w:b/>
          <w:shadow/>
          <w:color w:val="FFFFFF"/>
          <w:position w:val="-2"/>
          <w:sz w:val="64"/>
          <w:szCs w:val="64"/>
        </w:rPr>
        <w:t>grupe</w:t>
      </w:r>
    </w:p>
    <w:p w:rsidR="00D6013A" w:rsidRDefault="00D6013A">
      <w:pPr>
        <w:spacing w:before="1" w:line="100" w:lineRule="exact"/>
        <w:rPr>
          <w:sz w:val="11"/>
          <w:szCs w:val="11"/>
        </w:rPr>
      </w:pPr>
    </w:p>
    <w:p w:rsidR="00D6013A" w:rsidRDefault="00415140">
      <w:pPr>
        <w:ind w:left="825" w:right="-104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Otvorite</w:t>
      </w:r>
    </w:p>
    <w:p w:rsidR="00D6013A" w:rsidRDefault="00415140">
      <w:pPr>
        <w:spacing w:before="1" w:line="100" w:lineRule="exact"/>
        <w:rPr>
          <w:sz w:val="11"/>
          <w:szCs w:val="11"/>
        </w:rPr>
      </w:pPr>
      <w:r>
        <w:br w:type="column"/>
      </w:r>
    </w:p>
    <w:p w:rsidR="00D6013A" w:rsidRDefault="00415140">
      <w:pPr>
        <w:ind w:right="-104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>Address</w:t>
      </w:r>
    </w:p>
    <w:p w:rsidR="00D6013A" w:rsidRDefault="00415140">
      <w:pPr>
        <w:spacing w:before="3" w:line="100" w:lineRule="exact"/>
        <w:rPr>
          <w:sz w:val="11"/>
          <w:szCs w:val="11"/>
        </w:rPr>
      </w:pPr>
      <w:r>
        <w:br w:type="column"/>
      </w:r>
    </w:p>
    <w:p w:rsidR="00D6013A" w:rsidRDefault="00415140">
      <w:pPr>
        <w:spacing w:line="640" w:lineRule="exact"/>
        <w:ind w:right="-107"/>
        <w:rPr>
          <w:sz w:val="56"/>
          <w:szCs w:val="56"/>
        </w:rPr>
      </w:pPr>
      <w:r>
        <w:rPr>
          <w:b/>
          <w:position w:val="-2"/>
          <w:sz w:val="56"/>
          <w:szCs w:val="56"/>
        </w:rPr>
        <w:t>Boo</w:t>
      </w:r>
      <w:r>
        <w:rPr>
          <w:b/>
          <w:spacing w:val="-23"/>
          <w:position w:val="-2"/>
          <w:sz w:val="56"/>
          <w:szCs w:val="56"/>
        </w:rPr>
        <w:t>k</w:t>
      </w:r>
      <w:r>
        <w:rPr>
          <w:shadow/>
          <w:color w:val="FFFFFF"/>
          <w:sz w:val="56"/>
          <w:szCs w:val="56"/>
        </w:rPr>
        <w:t>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a</w:t>
      </w:r>
    </w:p>
    <w:p w:rsidR="00D6013A" w:rsidRDefault="00415140">
      <w:pPr>
        <w:spacing w:before="3" w:line="120" w:lineRule="exact"/>
        <w:rPr>
          <w:sz w:val="13"/>
          <w:szCs w:val="13"/>
        </w:rPr>
      </w:pPr>
      <w:r>
        <w:br w:type="column"/>
      </w:r>
    </w:p>
    <w:p w:rsidR="00D6013A" w:rsidRDefault="00415140">
      <w:pPr>
        <w:spacing w:line="620" w:lineRule="exact"/>
        <w:ind w:right="-104"/>
        <w:rPr>
          <w:sz w:val="56"/>
          <w:szCs w:val="56"/>
        </w:rPr>
      </w:pPr>
      <w:proofErr w:type="gramStart"/>
      <w:r>
        <w:rPr>
          <w:spacing w:val="-1"/>
          <w:position w:val="-2"/>
          <w:sz w:val="56"/>
          <w:szCs w:val="56"/>
        </w:rPr>
        <w:t>zatim</w:t>
      </w:r>
      <w:proofErr w:type="gramEnd"/>
    </w:p>
    <w:p w:rsidR="00D6013A" w:rsidRDefault="00415140">
      <w:pPr>
        <w:spacing w:before="1" w:line="100" w:lineRule="exact"/>
        <w:rPr>
          <w:sz w:val="11"/>
          <w:szCs w:val="11"/>
        </w:rPr>
      </w:pPr>
      <w:r>
        <w:br w:type="column"/>
      </w:r>
    </w:p>
    <w:p w:rsidR="00D6013A" w:rsidRDefault="00415140">
      <w:pPr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00" w:bottom="280" w:left="1840" w:header="720" w:footer="720" w:gutter="0"/>
          <w:cols w:num="5" w:space="720" w:equalWidth="0">
            <w:col w:w="2691" w:space="139"/>
            <w:col w:w="1961" w:space="161"/>
            <w:col w:w="1751" w:space="162"/>
            <w:col w:w="1242" w:space="117"/>
            <w:col w:w="4376"/>
          </w:cols>
        </w:sectPr>
      </w:pPr>
      <w:proofErr w:type="gramStart"/>
      <w:r>
        <w:rPr>
          <w:shadow/>
          <w:color w:val="FFFFFF"/>
          <w:spacing w:val="-1"/>
          <w:sz w:val="56"/>
          <w:szCs w:val="56"/>
        </w:rPr>
        <w:t>kliknet</w:t>
      </w:r>
      <w:r>
        <w:rPr>
          <w:shadow/>
          <w:color w:val="FFFFFF"/>
          <w:sz w:val="56"/>
          <w:szCs w:val="56"/>
        </w:rPr>
        <w:t>e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dv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puta</w:t>
      </w:r>
    </w:p>
    <w:p w:rsidR="00D6013A" w:rsidRDefault="00415140">
      <w:pPr>
        <w:spacing w:line="580" w:lineRule="exact"/>
        <w:ind w:left="825" w:right="-104"/>
        <w:rPr>
          <w:sz w:val="56"/>
          <w:szCs w:val="56"/>
        </w:rPr>
      </w:pPr>
      <w:proofErr w:type="gramStart"/>
      <w:r>
        <w:rPr>
          <w:shadow/>
          <w:color w:val="FFFFFF"/>
          <w:spacing w:val="-1"/>
          <w:sz w:val="56"/>
          <w:szCs w:val="56"/>
        </w:rPr>
        <w:lastRenderedPageBreak/>
        <w:t>levim</w:t>
      </w:r>
      <w:proofErr w:type="gramEnd"/>
    </w:p>
    <w:p w:rsidR="00D6013A" w:rsidRDefault="00415140">
      <w:pPr>
        <w:spacing w:line="60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pacing w:val="-1"/>
          <w:position w:val="-1"/>
          <w:sz w:val="56"/>
          <w:szCs w:val="56"/>
        </w:rPr>
        <w:lastRenderedPageBreak/>
        <w:t>tasterom</w:t>
      </w:r>
      <w:proofErr w:type="gramEnd"/>
    </w:p>
    <w:p w:rsidR="00D6013A" w:rsidRDefault="00415140">
      <w:pPr>
        <w:spacing w:line="58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hadow/>
          <w:color w:val="FFFFFF"/>
          <w:spacing w:val="-1"/>
          <w:sz w:val="56"/>
          <w:szCs w:val="56"/>
        </w:rPr>
        <w:lastRenderedPageBreak/>
        <w:t>m</w:t>
      </w:r>
      <w:r>
        <w:rPr>
          <w:shadow/>
          <w:color w:val="FFFFFF"/>
          <w:spacing w:val="-2"/>
          <w:sz w:val="56"/>
          <w:szCs w:val="56"/>
        </w:rPr>
        <w:t>i</w:t>
      </w:r>
      <w:r>
        <w:rPr>
          <w:shadow/>
          <w:color w:val="FFFFFF"/>
          <w:sz w:val="56"/>
          <w:szCs w:val="56"/>
        </w:rPr>
        <w:t>ša</w:t>
      </w:r>
      <w:proofErr w:type="gramEnd"/>
    </w:p>
    <w:p w:rsidR="00D6013A" w:rsidRDefault="00415140">
      <w:pPr>
        <w:spacing w:line="60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00" w:bottom="280" w:left="1840" w:header="720" w:footer="720" w:gutter="0"/>
          <w:cols w:num="4" w:space="720" w:equalWidth="0">
            <w:col w:w="2099" w:space="163"/>
            <w:col w:w="1926" w:space="117"/>
            <w:col w:w="1056" w:space="162"/>
            <w:col w:w="7077"/>
          </w:cols>
        </w:sectPr>
      </w:pPr>
      <w:r>
        <w:br w:type="column"/>
      </w:r>
      <w:proofErr w:type="gramStart"/>
      <w:r>
        <w:rPr>
          <w:spacing w:val="-1"/>
          <w:position w:val="-1"/>
          <w:sz w:val="56"/>
          <w:szCs w:val="56"/>
        </w:rPr>
        <w:lastRenderedPageBreak/>
        <w:t>n</w:t>
      </w:r>
      <w:r>
        <w:rPr>
          <w:position w:val="-1"/>
          <w:sz w:val="56"/>
          <w:szCs w:val="56"/>
        </w:rPr>
        <w:t>a</w:t>
      </w:r>
      <w:proofErr w:type="gramEnd"/>
      <w:r>
        <w:rPr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1"/>
          <w:sz w:val="56"/>
          <w:szCs w:val="56"/>
        </w:rPr>
        <w:t>grup</w:t>
      </w:r>
      <w:r>
        <w:rPr>
          <w:shadow/>
          <w:color w:val="FFFFFF"/>
          <w:position w:val="1"/>
          <w:sz w:val="56"/>
          <w:szCs w:val="56"/>
        </w:rPr>
        <w:t>u</w:t>
      </w:r>
      <w:r>
        <w:rPr>
          <w:color w:val="FFFFFF"/>
          <w:position w:val="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1"/>
          <w:sz w:val="56"/>
          <w:szCs w:val="56"/>
        </w:rPr>
        <w:t>i</w:t>
      </w:r>
      <w:r>
        <w:rPr>
          <w:shadow/>
          <w:color w:val="FFFFFF"/>
          <w:position w:val="1"/>
          <w:sz w:val="56"/>
          <w:szCs w:val="56"/>
        </w:rPr>
        <w:t>z</w:t>
      </w:r>
      <w:r>
        <w:rPr>
          <w:color w:val="FFFFFF"/>
          <w:position w:val="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1"/>
          <w:sz w:val="56"/>
          <w:szCs w:val="56"/>
        </w:rPr>
        <w:t>koj</w:t>
      </w:r>
      <w:r>
        <w:rPr>
          <w:shadow/>
          <w:color w:val="FFFFFF"/>
          <w:position w:val="1"/>
          <w:sz w:val="56"/>
          <w:szCs w:val="56"/>
        </w:rPr>
        <w:t>e</w:t>
      </w:r>
      <w:r>
        <w:rPr>
          <w:color w:val="FFFFFF"/>
          <w:position w:val="1"/>
          <w:sz w:val="56"/>
          <w:szCs w:val="56"/>
        </w:rPr>
        <w:t xml:space="preserve"> </w:t>
      </w:r>
      <w:r>
        <w:rPr>
          <w:shadow/>
          <w:color w:val="FFFFFF"/>
          <w:position w:val="1"/>
          <w:sz w:val="56"/>
          <w:szCs w:val="56"/>
        </w:rPr>
        <w:t>ž</w:t>
      </w:r>
      <w:r>
        <w:rPr>
          <w:shadow/>
          <w:color w:val="FFFFFF"/>
          <w:spacing w:val="-1"/>
          <w:position w:val="1"/>
          <w:sz w:val="56"/>
          <w:szCs w:val="56"/>
        </w:rPr>
        <w:t>elit</w:t>
      </w:r>
      <w:r>
        <w:rPr>
          <w:shadow/>
          <w:color w:val="FFFFFF"/>
          <w:position w:val="1"/>
          <w:sz w:val="56"/>
          <w:szCs w:val="56"/>
        </w:rPr>
        <w:t>e</w:t>
      </w:r>
      <w:r>
        <w:rPr>
          <w:color w:val="FFFFFF"/>
          <w:position w:val="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1"/>
          <w:sz w:val="56"/>
          <w:szCs w:val="56"/>
        </w:rPr>
        <w:t>da</w:t>
      </w:r>
    </w:p>
    <w:p w:rsidR="00D6013A" w:rsidRDefault="00415140">
      <w:pPr>
        <w:spacing w:line="580" w:lineRule="exact"/>
        <w:ind w:left="825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00" w:bottom="280" w:left="1840" w:header="720" w:footer="720" w:gutter="0"/>
          <w:cols w:space="720"/>
        </w:sectPr>
      </w:pPr>
      <w:proofErr w:type="gramStart"/>
      <w:r>
        <w:rPr>
          <w:shadow/>
          <w:color w:val="FFFFFF"/>
          <w:position w:val="-1"/>
          <w:sz w:val="56"/>
          <w:szCs w:val="56"/>
        </w:rPr>
        <w:lastRenderedPageBreak/>
        <w:t>izbr</w:t>
      </w:r>
      <w:r>
        <w:rPr>
          <w:shadow/>
          <w:color w:val="FFFFFF"/>
          <w:spacing w:val="-1"/>
          <w:position w:val="-1"/>
          <w:sz w:val="56"/>
          <w:szCs w:val="56"/>
        </w:rPr>
        <w:t>i</w:t>
      </w:r>
      <w:r>
        <w:rPr>
          <w:shadow/>
          <w:color w:val="FFFFFF"/>
          <w:position w:val="-1"/>
          <w:sz w:val="56"/>
          <w:szCs w:val="56"/>
        </w:rPr>
        <w:t>š</w:t>
      </w:r>
      <w:r>
        <w:rPr>
          <w:shadow/>
          <w:color w:val="FFFFFF"/>
          <w:spacing w:val="-1"/>
          <w:position w:val="-1"/>
          <w:sz w:val="56"/>
          <w:szCs w:val="56"/>
        </w:rPr>
        <w:t>et</w:t>
      </w:r>
      <w:r>
        <w:rPr>
          <w:shadow/>
          <w:color w:val="FFFFFF"/>
          <w:position w:val="-1"/>
          <w:sz w:val="56"/>
          <w:szCs w:val="56"/>
        </w:rPr>
        <w:t>e</w:t>
      </w:r>
      <w:proofErr w:type="gramEnd"/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1"/>
          <w:sz w:val="56"/>
          <w:szCs w:val="56"/>
        </w:rPr>
        <w:t>člana.</w:t>
      </w:r>
    </w:p>
    <w:p w:rsidR="00D6013A" w:rsidRDefault="00D6013A">
      <w:pPr>
        <w:spacing w:before="8" w:line="100" w:lineRule="exact"/>
        <w:rPr>
          <w:sz w:val="10"/>
          <w:szCs w:val="10"/>
        </w:rPr>
      </w:pPr>
    </w:p>
    <w:p w:rsidR="00D6013A" w:rsidRDefault="00415140">
      <w:pPr>
        <w:ind w:left="825" w:right="-104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Otvori</w:t>
      </w:r>
      <w:r>
        <w:rPr>
          <w:shadow/>
          <w:color w:val="FFFFFF"/>
          <w:spacing w:val="-1"/>
          <w:sz w:val="56"/>
          <w:szCs w:val="56"/>
        </w:rPr>
        <w:t>ć</w:t>
      </w:r>
      <w:r>
        <w:rPr>
          <w:shadow/>
          <w:color w:val="FFFFFF"/>
          <w:sz w:val="56"/>
          <w:szCs w:val="56"/>
        </w:rPr>
        <w:t>e</w:t>
      </w:r>
    </w:p>
    <w:p w:rsidR="00D6013A" w:rsidRDefault="00415140">
      <w:pPr>
        <w:spacing w:before="8" w:line="100" w:lineRule="exact"/>
        <w:rPr>
          <w:sz w:val="10"/>
          <w:szCs w:val="10"/>
        </w:rPr>
      </w:pPr>
      <w:r>
        <w:br w:type="column"/>
      </w:r>
    </w:p>
    <w:p w:rsidR="00D6013A" w:rsidRDefault="00415140">
      <w:pPr>
        <w:spacing w:line="640" w:lineRule="exact"/>
        <w:ind w:right="-107"/>
        <w:rPr>
          <w:sz w:val="56"/>
          <w:szCs w:val="56"/>
        </w:rPr>
      </w:pPr>
      <w:proofErr w:type="gramStart"/>
      <w:r>
        <w:rPr>
          <w:spacing w:val="-1"/>
          <w:position w:val="-2"/>
          <w:sz w:val="56"/>
          <w:szCs w:val="56"/>
        </w:rPr>
        <w:t>s</w:t>
      </w:r>
      <w:r>
        <w:rPr>
          <w:position w:val="-2"/>
          <w:sz w:val="56"/>
          <w:szCs w:val="56"/>
        </w:rPr>
        <w:t>e</w:t>
      </w:r>
      <w:proofErr w:type="gramEnd"/>
      <w:r>
        <w:rPr>
          <w:position w:val="-2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dialog</w:t>
      </w:r>
    </w:p>
    <w:p w:rsidR="00D6013A" w:rsidRDefault="00415140">
      <w:pPr>
        <w:spacing w:before="1" w:line="120" w:lineRule="exact"/>
        <w:rPr>
          <w:sz w:val="13"/>
          <w:szCs w:val="13"/>
        </w:rPr>
      </w:pPr>
      <w:r>
        <w:br w:type="column"/>
      </w:r>
    </w:p>
    <w:p w:rsidR="00D6013A" w:rsidRDefault="00415140">
      <w:pPr>
        <w:spacing w:line="620" w:lineRule="exact"/>
        <w:ind w:right="-104"/>
        <w:rPr>
          <w:sz w:val="56"/>
          <w:szCs w:val="56"/>
        </w:rPr>
      </w:pPr>
      <w:proofErr w:type="gramStart"/>
      <w:r>
        <w:rPr>
          <w:spacing w:val="-1"/>
          <w:position w:val="-2"/>
          <w:sz w:val="56"/>
          <w:szCs w:val="56"/>
        </w:rPr>
        <w:t>box</w:t>
      </w:r>
      <w:proofErr w:type="gramEnd"/>
      <w:r>
        <w:rPr>
          <w:spacing w:val="-1"/>
          <w:position w:val="-2"/>
          <w:sz w:val="56"/>
          <w:szCs w:val="56"/>
        </w:rPr>
        <w:t>.</w:t>
      </w:r>
    </w:p>
    <w:p w:rsidR="00D6013A" w:rsidRDefault="00415140">
      <w:pPr>
        <w:spacing w:before="8" w:line="100" w:lineRule="exact"/>
        <w:rPr>
          <w:sz w:val="10"/>
          <w:szCs w:val="10"/>
        </w:rPr>
      </w:pPr>
      <w:r>
        <w:br w:type="column"/>
      </w:r>
    </w:p>
    <w:p w:rsidR="00D6013A" w:rsidRDefault="00415140">
      <w:pPr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00" w:bottom="280" w:left="1840" w:header="720" w:footer="720" w:gutter="0"/>
          <w:cols w:num="4" w:space="720" w:equalWidth="0">
            <w:col w:w="2784" w:space="162"/>
            <w:col w:w="1981" w:space="162"/>
            <w:col w:w="979" w:space="117"/>
            <w:col w:w="6415"/>
          </w:cols>
        </w:sectPr>
      </w:pPr>
      <w:r>
        <w:rPr>
          <w:shadow/>
          <w:color w:val="FFFFFF"/>
          <w:spacing w:val="-1"/>
          <w:sz w:val="56"/>
          <w:szCs w:val="56"/>
        </w:rPr>
        <w:t>Selektujet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kontak</w:t>
      </w:r>
      <w:r>
        <w:rPr>
          <w:shadow/>
          <w:color w:val="FFFFFF"/>
          <w:sz w:val="56"/>
          <w:szCs w:val="56"/>
        </w:rPr>
        <w:t>t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koji</w:t>
      </w:r>
    </w:p>
    <w:p w:rsidR="00D6013A" w:rsidRDefault="00D6013A">
      <w:pPr>
        <w:spacing w:line="580" w:lineRule="exact"/>
        <w:ind w:left="825" w:right="-104"/>
        <w:rPr>
          <w:sz w:val="56"/>
          <w:szCs w:val="56"/>
        </w:rPr>
      </w:pPr>
      <w:r w:rsidRPr="00D6013A">
        <w:lastRenderedPageBreak/>
        <w:pict>
          <v:group id="_x0000_s1218" style="position:absolute;left:0;text-align:left;margin-left:35.5pt;margin-top:35.5pt;width:721pt;height:541pt;z-index:-2842;mso-position-horizontal-relative:page;mso-position-vertical-relative:page" coordorigin="710,710" coordsize="14420,10820">
            <v:shape id="_x0000_s1244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243" type="#_x0000_t75" style="position:absolute;left:5039;top:7328;width:7207;height:4181">
              <v:imagedata r:id="rId5" o:title=""/>
            </v:shape>
            <v:shape id="_x0000_s1242" type="#_x0000_t75" style="position:absolute;left:11144;top:7397;width:3149;height:2029">
              <v:imagedata r:id="rId6" o:title=""/>
            </v:shape>
            <v:shape id="_x0000_s1241" type="#_x0000_t75" style="position:absolute;left:7969;top:9084;width:7124;height:2425">
              <v:imagedata r:id="rId7" o:title=""/>
            </v:shape>
            <v:shape id="_x0000_s1240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239" type="#_x0000_t75" style="position:absolute;left:11971;top:6511;width:3122;height:1350">
              <v:imagedata r:id="rId8" o:title=""/>
            </v:shape>
            <v:shape id="_x0000_s1238" type="#_x0000_t75" style="position:absolute;left:9024;top:4072;width:4565;height:3845">
              <v:imagedata r:id="rId9" o:title=""/>
            </v:shape>
            <v:shape id="_x0000_s1237" type="#_x0000_t75" style="position:absolute;left:718;top:718;width:14400;height:4445">
              <v:imagedata r:id="rId10" o:title=""/>
            </v:shape>
            <v:shape id="_x0000_s1236" style="position:absolute;left:4028;top:1952;width:8556;height:0" coordorigin="4028,1952" coordsize="8556,0" path="m12584,1952r-8556,e" filled="f" strokeweight="1.66pt">
              <v:path arrowok="t"/>
            </v:shape>
            <v:shape id="_x0000_s1235" style="position:absolute;left:4002;top:1926;width:8556;height:0" coordorigin="4002,1926" coordsize="8556,0" path="m12558,1926r-8556,e" filled="f" strokecolor="#e5e5ff" strokeweight="1.66pt">
              <v:path arrowok="t"/>
            </v:shape>
            <v:shape id="_x0000_s1234" type="#_x0000_t75" style="position:absolute;left:2029;top:2690;width:205;height:228">
              <v:imagedata r:id="rId20" o:title=""/>
            </v:shape>
            <v:shape id="_x0000_s1233" style="position:absolute;left:4693;top:3070;width:3344;height:0" coordorigin="4693,3070" coordsize="3344,0" path="m8038,3070r-3345,e" filled="f" strokeweight="2.68pt">
              <v:path arrowok="t"/>
            </v:shape>
            <v:shape id="_x0000_s1232" style="position:absolute;left:4670;top:3047;width:3344;height:0" coordorigin="4670,3047" coordsize="3344,0" path="m8015,3047r-3345,e" filled="f" strokecolor="white" strokeweight="2.68pt">
              <v:path arrowok="t"/>
            </v:shape>
            <v:shape id="_x0000_s1231" type="#_x0000_t75" style="position:absolute;left:2029;top:4651;width:205;height:205">
              <v:imagedata r:id="rId24" o:title=""/>
            </v:shape>
            <v:shape id="_x0000_s1230" style="position:absolute;left:12259;top:5020;width:1057;height:0" coordorigin="12259,5020" coordsize="1057,0" path="m13316,5020r-1057,e" filled="f" strokeweight="2.68pt">
              <v:path arrowok="t"/>
            </v:shape>
            <v:shape id="_x0000_s1229" style="position:absolute;left:12236;top:4997;width:1057;height:0" coordorigin="12236,4997" coordsize="1057,0" path="m13294,4997r-1058,e" filled="f" strokecolor="white" strokeweight="2.68pt">
              <v:path arrowok="t"/>
            </v:shape>
            <v:shape id="_x0000_s1228" style="position:absolute;left:2688;top:5625;width:1902;height:0" coordorigin="2688,5625" coordsize="1902,0" path="m4590,5625r-1902,e" filled="f" strokeweight="2.68pt">
              <v:path arrowok="t"/>
            </v:shape>
            <v:shape id="_x0000_s1227" style="position:absolute;left:2665;top:5602;width:1902;height:0" coordorigin="2665,5602" coordsize="1902,0" path="m4567,5602r-1902,e" filled="f" strokecolor="white" strokeweight="2.68pt">
              <v:path arrowok="t"/>
            </v:shape>
            <v:shape id="_x0000_s1226" style="position:absolute;left:1972;top:7070;width:6635;height:0" coordorigin="1972,7070" coordsize="6635,0" path="m8606,7070r-6634,e" filled="f" strokeweight="3.1pt">
              <v:path arrowok="t"/>
            </v:shape>
            <v:shape id="_x0000_s1225" style="position:absolute;left:1945;top:7044;width:6635;height:0" coordorigin="1945,7044" coordsize="6635,0" path="m8580,7044r-6635,e" filled="f" strokecolor="white" strokeweight="3.1pt">
              <v:path arrowok="t"/>
            </v:shape>
            <v:shape id="_x0000_s1224" type="#_x0000_t75" style="position:absolute;left:2029;top:7433;width:205;height:228">
              <v:imagedata r:id="rId20" o:title=""/>
            </v:shape>
            <v:shape id="_x0000_s1223" style="position:absolute;left:4693;top:7813;width:3344;height:0" coordorigin="4693,7813" coordsize="3344,0" path="m8038,7813r-3345,e" filled="f" strokeweight="2.68pt">
              <v:path arrowok="t"/>
            </v:shape>
            <v:shape id="_x0000_s1222" style="position:absolute;left:4670;top:7790;width:3344;height:0" coordorigin="4670,7790" coordsize="3344,0" path="m8015,7790r-3345,e" filled="f" strokecolor="white" strokeweight="2.68pt">
              <v:path arrowok="t"/>
            </v:shape>
            <v:shape id="_x0000_s1221" type="#_x0000_t75" style="position:absolute;left:2029;top:9394;width:205;height:205">
              <v:imagedata r:id="rId24" o:title=""/>
            </v:shape>
            <v:shape id="_x0000_s1220" style="position:absolute;left:12433;top:10367;width:1928;height:0" coordorigin="12433,10367" coordsize="1928,0" path="m14362,10367r-1929,e" filled="f" strokeweight="2.68pt">
              <v:path arrowok="t"/>
            </v:shape>
            <v:shape id="_x0000_s1219" style="position:absolute;left:12410;top:10345;width:1928;height:0" coordorigin="12410,10345" coordsize="1928,0" path="m14339,10345r-1929,e" filled="f" strokecolor="white" strokeweight="2.68pt">
              <v:path arrowok="t"/>
            </v:shape>
            <w10:wrap anchorx="page" anchory="page"/>
          </v:group>
        </w:pict>
      </w:r>
      <w:r w:rsidRPr="00D6013A">
        <w:pict>
          <v:shape id="_x0000_s1217" type="#_x0000_t202" style="position:absolute;left:0;text-align:left;margin-left:398.45pt;margin-top:454.2pt;width:356.2pt;height:121.25pt;z-index:-2843;mso-position-horizontal-relative:page;mso-position-vertical-relative:page" filled="f" stroked="f">
            <v:textbox style="mso-next-textbox:#_x0000_s1217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hadow/>
          <w:color w:val="FFFFFF"/>
          <w:sz w:val="56"/>
          <w:szCs w:val="56"/>
        </w:rPr>
        <w:t>ž</w:t>
      </w:r>
      <w:r w:rsidR="00415140">
        <w:rPr>
          <w:shadow/>
          <w:color w:val="FFFFFF"/>
          <w:spacing w:val="-1"/>
          <w:sz w:val="56"/>
          <w:szCs w:val="56"/>
        </w:rPr>
        <w:t>elit</w:t>
      </w:r>
      <w:r w:rsidR="00415140">
        <w:rPr>
          <w:shadow/>
          <w:color w:val="FFFFFF"/>
          <w:sz w:val="56"/>
          <w:szCs w:val="56"/>
        </w:rPr>
        <w:t>e</w:t>
      </w:r>
      <w:proofErr w:type="gramEnd"/>
      <w:r w:rsidR="00415140">
        <w:rPr>
          <w:color w:val="FFFFFF"/>
          <w:sz w:val="56"/>
          <w:szCs w:val="56"/>
        </w:rPr>
        <w:t xml:space="preserve"> </w:t>
      </w:r>
      <w:r w:rsidR="00415140">
        <w:rPr>
          <w:shadow/>
          <w:color w:val="FFFFFF"/>
          <w:spacing w:val="-1"/>
          <w:sz w:val="56"/>
          <w:szCs w:val="56"/>
        </w:rPr>
        <w:t>da</w:t>
      </w:r>
    </w:p>
    <w:p w:rsidR="00D6013A" w:rsidRDefault="00415140">
      <w:pPr>
        <w:spacing w:line="600" w:lineRule="exact"/>
        <w:ind w:right="-107"/>
        <w:rPr>
          <w:sz w:val="56"/>
          <w:szCs w:val="56"/>
        </w:rPr>
      </w:pPr>
      <w:r>
        <w:br w:type="column"/>
      </w:r>
      <w:proofErr w:type="gramStart"/>
      <w:r>
        <w:rPr>
          <w:spacing w:val="-1"/>
          <w:sz w:val="56"/>
          <w:szCs w:val="56"/>
        </w:rPr>
        <w:lastRenderedPageBreak/>
        <w:t>izbr</w:t>
      </w:r>
      <w:r>
        <w:rPr>
          <w:spacing w:val="-25"/>
          <w:sz w:val="56"/>
          <w:szCs w:val="56"/>
        </w:rPr>
        <w:t>i</w:t>
      </w:r>
      <w:r>
        <w:rPr>
          <w:shadow/>
          <w:color w:val="FFFFFF"/>
          <w:spacing w:val="-1"/>
          <w:position w:val="2"/>
          <w:sz w:val="56"/>
          <w:szCs w:val="56"/>
        </w:rPr>
        <w:t>šete</w:t>
      </w:r>
      <w:proofErr w:type="gramEnd"/>
      <w:r>
        <w:rPr>
          <w:shadow/>
          <w:color w:val="FFFFFF"/>
          <w:position w:val="2"/>
          <w:sz w:val="56"/>
          <w:szCs w:val="56"/>
        </w:rPr>
        <w:t>,</w:t>
      </w:r>
      <w:r>
        <w:rPr>
          <w:color w:val="FFFFFF"/>
          <w:position w:val="2"/>
          <w:sz w:val="56"/>
          <w:szCs w:val="56"/>
        </w:rPr>
        <w:t xml:space="preserve"> </w:t>
      </w:r>
      <w:r>
        <w:rPr>
          <w:shadow/>
          <w:color w:val="FFFFFF"/>
          <w:position w:val="2"/>
          <w:sz w:val="56"/>
          <w:szCs w:val="56"/>
        </w:rPr>
        <w:t>a</w:t>
      </w:r>
    </w:p>
    <w:p w:rsidR="00D6013A" w:rsidRDefault="00415140">
      <w:pPr>
        <w:spacing w:line="60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pacing w:val="-1"/>
          <w:sz w:val="56"/>
          <w:szCs w:val="56"/>
        </w:rPr>
        <w:lastRenderedPageBreak/>
        <w:t>zatim</w:t>
      </w:r>
      <w:proofErr w:type="gramEnd"/>
    </w:p>
    <w:p w:rsidR="00D6013A" w:rsidRDefault="00415140">
      <w:pPr>
        <w:spacing w:line="58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400" w:bottom="280" w:left="1840" w:header="720" w:footer="720" w:gutter="0"/>
          <w:cols w:num="4" w:space="720" w:equalWidth="0">
            <w:col w:w="2703" w:space="162"/>
            <w:col w:w="2396" w:space="161"/>
            <w:col w:w="1242" w:space="117"/>
            <w:col w:w="5819"/>
          </w:cols>
        </w:sectPr>
      </w:pPr>
      <w:r>
        <w:br w:type="column"/>
      </w:r>
      <w:proofErr w:type="gramStart"/>
      <w:r>
        <w:rPr>
          <w:shadow/>
          <w:color w:val="FFFFFF"/>
          <w:spacing w:val="-1"/>
          <w:sz w:val="56"/>
          <w:szCs w:val="56"/>
        </w:rPr>
        <w:lastRenderedPageBreak/>
        <w:t>pritisnit</w:t>
      </w:r>
      <w:r>
        <w:rPr>
          <w:shadow/>
          <w:color w:val="FFFFFF"/>
          <w:sz w:val="56"/>
          <w:szCs w:val="56"/>
        </w:rPr>
        <w:t>e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dugm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Remove</w:t>
      </w:r>
    </w:p>
    <w:p w:rsidR="00D6013A" w:rsidRDefault="00D6013A">
      <w:pPr>
        <w:spacing w:line="200" w:lineRule="exact"/>
      </w:pPr>
    </w:p>
    <w:p w:rsidR="00D6013A" w:rsidRDefault="00D6013A">
      <w:pPr>
        <w:spacing w:before="12" w:line="280" w:lineRule="exact"/>
        <w:rPr>
          <w:sz w:val="28"/>
          <w:szCs w:val="28"/>
        </w:rPr>
      </w:pPr>
    </w:p>
    <w:p w:rsidR="00D6013A" w:rsidRDefault="00415140">
      <w:pPr>
        <w:spacing w:line="680" w:lineRule="exact"/>
        <w:ind w:left="46" w:right="48"/>
        <w:jc w:val="center"/>
        <w:rPr>
          <w:sz w:val="64"/>
          <w:szCs w:val="64"/>
        </w:rPr>
      </w:pPr>
      <w:r>
        <w:rPr>
          <w:b/>
          <w:shadow/>
          <w:color w:val="E5E5FF"/>
          <w:sz w:val="64"/>
          <w:szCs w:val="64"/>
        </w:rPr>
        <w:t>Dodavanje</w:t>
      </w:r>
      <w:r>
        <w:rPr>
          <w:b/>
          <w:color w:val="E5E5FF"/>
          <w:spacing w:val="-59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adrese</w:t>
      </w:r>
      <w:r>
        <w:rPr>
          <w:b/>
          <w:color w:val="E5E5FF"/>
          <w:spacing w:val="-35"/>
          <w:sz w:val="64"/>
          <w:szCs w:val="64"/>
        </w:rPr>
        <w:t xml:space="preserve"> </w:t>
      </w:r>
      <w:proofErr w:type="gramStart"/>
      <w:r>
        <w:rPr>
          <w:b/>
          <w:shadow/>
          <w:color w:val="E5E5FF"/>
          <w:sz w:val="64"/>
          <w:szCs w:val="64"/>
        </w:rPr>
        <w:t>sa</w:t>
      </w:r>
      <w:proofErr w:type="gramEnd"/>
      <w:r>
        <w:rPr>
          <w:b/>
          <w:color w:val="E5E5FF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koje</w:t>
      </w:r>
      <w:r>
        <w:rPr>
          <w:b/>
          <w:color w:val="E5E5FF"/>
          <w:spacing w:val="-35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ste</w:t>
      </w:r>
      <w:r>
        <w:rPr>
          <w:b/>
          <w:color w:val="E5E5FF"/>
          <w:spacing w:val="15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dobili</w:t>
      </w:r>
      <w:r>
        <w:rPr>
          <w:b/>
          <w:color w:val="E5E5FF"/>
          <w:sz w:val="64"/>
          <w:szCs w:val="64"/>
        </w:rPr>
        <w:t xml:space="preserve"> </w:t>
      </w:r>
      <w:r>
        <w:rPr>
          <w:b/>
          <w:shadow/>
          <w:color w:val="E5E5FF"/>
          <w:w w:val="99"/>
          <w:sz w:val="64"/>
          <w:szCs w:val="64"/>
        </w:rPr>
        <w:t>poruku</w:t>
      </w:r>
      <w:r>
        <w:rPr>
          <w:b/>
          <w:color w:val="E5E5FF"/>
          <w:spacing w:val="-59"/>
          <w:w w:val="99"/>
          <w:sz w:val="64"/>
          <w:szCs w:val="64"/>
        </w:rPr>
        <w:t xml:space="preserve"> </w:t>
      </w:r>
      <w:r>
        <w:rPr>
          <w:b/>
          <w:shadow/>
          <w:color w:val="E5E5FF"/>
          <w:w w:val="99"/>
          <w:sz w:val="64"/>
          <w:szCs w:val="64"/>
        </w:rPr>
        <w:t>u</w:t>
      </w:r>
    </w:p>
    <w:p w:rsidR="00D6013A" w:rsidRDefault="00415140">
      <w:pPr>
        <w:spacing w:before="32"/>
        <w:ind w:left="4547" w:right="4547"/>
        <w:jc w:val="center"/>
        <w:rPr>
          <w:sz w:val="64"/>
          <w:szCs w:val="64"/>
        </w:rPr>
      </w:pPr>
      <w:proofErr w:type="gramStart"/>
      <w:r>
        <w:rPr>
          <w:b/>
          <w:shadow/>
          <w:color w:val="E5E5FF"/>
          <w:sz w:val="64"/>
          <w:szCs w:val="64"/>
        </w:rPr>
        <w:t>neku</w:t>
      </w:r>
      <w:proofErr w:type="gramEnd"/>
      <w:r>
        <w:rPr>
          <w:b/>
          <w:color w:val="E5E5FF"/>
          <w:spacing w:val="-13"/>
          <w:sz w:val="64"/>
          <w:szCs w:val="64"/>
        </w:rPr>
        <w:t xml:space="preserve"> </w:t>
      </w:r>
      <w:r>
        <w:rPr>
          <w:b/>
          <w:shadow/>
          <w:color w:val="E5E5FF"/>
          <w:w w:val="97"/>
          <w:sz w:val="64"/>
          <w:szCs w:val="64"/>
        </w:rPr>
        <w:t>grupu</w:t>
      </w:r>
    </w:p>
    <w:p w:rsidR="00D6013A" w:rsidRDefault="00D6013A">
      <w:pPr>
        <w:spacing w:before="6" w:line="180" w:lineRule="exact"/>
        <w:rPr>
          <w:sz w:val="19"/>
          <w:szCs w:val="19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  <w:sectPr w:rsidR="00D6013A">
          <w:pgSz w:w="15840" w:h="12240" w:orient="landscape"/>
          <w:pgMar w:top="1120" w:right="1380" w:bottom="280" w:left="2100" w:header="720" w:footer="720" w:gutter="0"/>
          <w:cols w:space="720"/>
        </w:sectPr>
      </w:pPr>
    </w:p>
    <w:p w:rsidR="00D6013A" w:rsidRDefault="00415140">
      <w:pPr>
        <w:spacing w:line="620" w:lineRule="exact"/>
        <w:ind w:left="205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lastRenderedPageBreak/>
        <w:t>Selektujete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poruk</w:t>
      </w:r>
      <w:r>
        <w:rPr>
          <w:shadow/>
          <w:color w:val="FFFFFF"/>
          <w:spacing w:val="-1"/>
          <w:position w:val="-1"/>
          <w:sz w:val="56"/>
          <w:szCs w:val="56"/>
        </w:rPr>
        <w:t>u</w:t>
      </w:r>
      <w:r>
        <w:rPr>
          <w:shadow/>
          <w:color w:val="FFFFFF"/>
          <w:position w:val="-1"/>
          <w:sz w:val="56"/>
          <w:szCs w:val="56"/>
        </w:rPr>
        <w:t>:</w:t>
      </w:r>
    </w:p>
    <w:p w:rsidR="00D6013A" w:rsidRDefault="00D6013A">
      <w:pPr>
        <w:spacing w:before="6" w:line="160" w:lineRule="exact"/>
        <w:rPr>
          <w:sz w:val="16"/>
          <w:szCs w:val="16"/>
        </w:rPr>
      </w:pPr>
    </w:p>
    <w:p w:rsidR="00D6013A" w:rsidRDefault="00415140">
      <w:pPr>
        <w:ind w:left="948" w:right="-117"/>
        <w:rPr>
          <w:sz w:val="56"/>
          <w:szCs w:val="56"/>
        </w:rPr>
      </w:pPr>
      <w:r>
        <w:rPr>
          <w:sz w:val="56"/>
          <w:szCs w:val="56"/>
        </w:rPr>
        <w:t xml:space="preserve">U meniju </w:t>
      </w:r>
      <w:r>
        <w:rPr>
          <w:b/>
          <w:spacing w:val="-1"/>
          <w:sz w:val="56"/>
          <w:szCs w:val="56"/>
        </w:rPr>
        <w:t>Tool</w:t>
      </w:r>
      <w:r>
        <w:rPr>
          <w:b/>
          <w:sz w:val="56"/>
          <w:szCs w:val="56"/>
        </w:rPr>
        <w:t xml:space="preserve">s </w:t>
      </w:r>
      <w:r>
        <w:rPr>
          <w:spacing w:val="-1"/>
          <w:sz w:val="56"/>
          <w:szCs w:val="56"/>
        </w:rPr>
        <w:t>selektujet</w:t>
      </w:r>
      <w:r>
        <w:rPr>
          <w:sz w:val="56"/>
          <w:szCs w:val="56"/>
        </w:rPr>
        <w:t xml:space="preserve">e </w:t>
      </w:r>
      <w:r>
        <w:rPr>
          <w:shadow/>
          <w:color w:val="FFFFFF"/>
          <w:spacing w:val="-1"/>
          <w:position w:val="2"/>
          <w:sz w:val="56"/>
          <w:szCs w:val="56"/>
        </w:rPr>
        <w:t>opciju</w:t>
      </w:r>
    </w:p>
    <w:p w:rsidR="00D6013A" w:rsidRDefault="00415140">
      <w:pPr>
        <w:spacing w:before="5" w:line="620" w:lineRule="exact"/>
        <w:ind w:left="925"/>
        <w:rPr>
          <w:sz w:val="56"/>
          <w:szCs w:val="56"/>
        </w:rPr>
      </w:pPr>
      <w:r>
        <w:rPr>
          <w:b/>
          <w:shadow/>
          <w:color w:val="FFFFFF"/>
          <w:position w:val="-2"/>
          <w:sz w:val="56"/>
          <w:szCs w:val="56"/>
        </w:rPr>
        <w:t>Address</w:t>
      </w:r>
      <w:r>
        <w:rPr>
          <w:b/>
          <w:color w:val="FFFFFF"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position w:val="-2"/>
          <w:sz w:val="56"/>
          <w:szCs w:val="56"/>
        </w:rPr>
        <w:t>Book</w:t>
      </w:r>
    </w:p>
    <w:p w:rsidR="00D6013A" w:rsidRDefault="00415140">
      <w:pPr>
        <w:spacing w:before="6" w:line="180" w:lineRule="exact"/>
        <w:rPr>
          <w:sz w:val="19"/>
          <w:szCs w:val="19"/>
        </w:rPr>
      </w:pPr>
      <w:r>
        <w:br w:type="column"/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rPr>
          <w:sz w:val="56"/>
          <w:szCs w:val="56"/>
        </w:rPr>
        <w:sectPr w:rsidR="00D6013A">
          <w:type w:val="continuous"/>
          <w:pgSz w:w="15840" w:h="12240" w:orient="landscape"/>
          <w:pgMar w:top="1120" w:right="1380" w:bottom="280" w:left="2100" w:header="720" w:footer="720" w:gutter="0"/>
          <w:cols w:num="2" w:space="720" w:equalWidth="0">
            <w:col w:w="8536" w:space="138"/>
            <w:col w:w="3686"/>
          </w:cols>
        </w:sectPr>
      </w:pPr>
      <w:r>
        <w:rPr>
          <w:b/>
          <w:shadow/>
          <w:color w:val="FFFFFF"/>
          <w:sz w:val="56"/>
          <w:szCs w:val="56"/>
        </w:rPr>
        <w:t>Add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Sender</w:t>
      </w:r>
      <w:r>
        <w:rPr>
          <w:b/>
          <w:color w:val="FFFFFF"/>
          <w:spacing w:val="24"/>
          <w:sz w:val="56"/>
          <w:szCs w:val="56"/>
        </w:rPr>
        <w:t xml:space="preserve"> </w:t>
      </w:r>
      <w:r>
        <w:rPr>
          <w:b/>
          <w:color w:val="000000"/>
          <w:position w:val="-2"/>
          <w:sz w:val="56"/>
          <w:szCs w:val="56"/>
        </w:rPr>
        <w:t>to</w:t>
      </w:r>
    </w:p>
    <w:p w:rsidR="00D6013A" w:rsidRDefault="00D6013A">
      <w:pPr>
        <w:spacing w:before="7" w:line="180" w:lineRule="exact"/>
        <w:rPr>
          <w:sz w:val="18"/>
          <w:szCs w:val="18"/>
        </w:rPr>
      </w:pPr>
    </w:p>
    <w:p w:rsidR="00D6013A" w:rsidRDefault="00415140">
      <w:pPr>
        <w:spacing w:line="620" w:lineRule="exact"/>
        <w:ind w:left="925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380" w:bottom="280" w:left="2100" w:header="720" w:footer="720" w:gutter="0"/>
          <w:cols w:space="720"/>
        </w:sectPr>
      </w:pPr>
      <w:r>
        <w:rPr>
          <w:shadow/>
          <w:color w:val="FFFFFF"/>
          <w:position w:val="-1"/>
          <w:sz w:val="56"/>
          <w:szCs w:val="56"/>
        </w:rPr>
        <w:t>Outlook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Express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automatski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iz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primljene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poruke</w:t>
      </w:r>
    </w:p>
    <w:p w:rsidR="00D6013A" w:rsidRDefault="00415140">
      <w:pPr>
        <w:spacing w:before="41"/>
        <w:ind w:left="925" w:right="-104"/>
        <w:rPr>
          <w:sz w:val="56"/>
          <w:szCs w:val="56"/>
        </w:rPr>
      </w:pPr>
      <w:proofErr w:type="gramStart"/>
      <w:r>
        <w:rPr>
          <w:shadow/>
          <w:color w:val="FFFFFF"/>
          <w:sz w:val="56"/>
          <w:szCs w:val="56"/>
        </w:rPr>
        <w:lastRenderedPageBreak/>
        <w:t>kreira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novi</w:t>
      </w:r>
    </w:p>
    <w:p w:rsidR="00D6013A" w:rsidRDefault="00415140">
      <w:pPr>
        <w:spacing w:before="63" w:line="6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380" w:bottom="280" w:left="2100" w:header="720" w:footer="720" w:gutter="0"/>
          <w:cols w:num="2" w:space="720" w:equalWidth="0">
            <w:col w:w="3366" w:space="162"/>
            <w:col w:w="8832"/>
          </w:cols>
        </w:sect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kontakt</w:t>
      </w:r>
      <w:proofErr w:type="gramEnd"/>
      <w:r>
        <w:rPr>
          <w:position w:val="-2"/>
          <w:sz w:val="56"/>
          <w:szCs w:val="56"/>
        </w:rPr>
        <w:t xml:space="preserve"> u adresaru</w:t>
      </w:r>
    </w:p>
    <w:p w:rsidR="00D6013A" w:rsidRDefault="00D6013A">
      <w:pPr>
        <w:spacing w:before="3" w:line="160" w:lineRule="exact"/>
        <w:rPr>
          <w:sz w:val="16"/>
          <w:szCs w:val="16"/>
        </w:rPr>
      </w:pPr>
    </w:p>
    <w:p w:rsidR="00D6013A" w:rsidRDefault="00415140">
      <w:pPr>
        <w:spacing w:line="620" w:lineRule="exact"/>
        <w:ind w:left="925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380" w:bottom="280" w:left="2100" w:header="720" w:footer="720" w:gutter="0"/>
          <w:cols w:space="720"/>
        </w:sectPr>
      </w:pPr>
      <w:r>
        <w:rPr>
          <w:shadow/>
          <w:color w:val="FFFFFF"/>
          <w:position w:val="-1"/>
          <w:sz w:val="56"/>
          <w:szCs w:val="56"/>
        </w:rPr>
        <w:t>Ukoliko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je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taj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kontakt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u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adresaru,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dobijate</w:t>
      </w:r>
    </w:p>
    <w:p w:rsidR="00D6013A" w:rsidRDefault="00D6013A">
      <w:pPr>
        <w:spacing w:before="41"/>
        <w:ind w:left="925" w:right="-107"/>
        <w:rPr>
          <w:sz w:val="56"/>
          <w:szCs w:val="56"/>
        </w:rPr>
      </w:pPr>
      <w:r w:rsidRPr="00D6013A">
        <w:lastRenderedPageBreak/>
        <w:pict>
          <v:group id="_x0000_s1195" style="position:absolute;left:0;text-align:left;margin-left:35.5pt;margin-top:35.5pt;width:721pt;height:541pt;z-index:-2840;mso-position-horizontal-relative:page;mso-position-vertical-relative:page" coordorigin="710,710" coordsize="14420,10820">
            <v:shape id="_x0000_s1216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215" type="#_x0000_t75" style="position:absolute;left:5039;top:7328;width:7207;height:4181">
              <v:imagedata r:id="rId5" o:title=""/>
            </v:shape>
            <v:shape id="_x0000_s1214" type="#_x0000_t75" style="position:absolute;left:11144;top:7397;width:3149;height:2029">
              <v:imagedata r:id="rId6" o:title=""/>
            </v:shape>
            <v:shape id="_x0000_s1213" type="#_x0000_t75" style="position:absolute;left:7969;top:9084;width:7124;height:2425">
              <v:imagedata r:id="rId7" o:title=""/>
            </v:shape>
            <v:shape id="_x0000_s1212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211" type="#_x0000_t75" style="position:absolute;left:11971;top:6511;width:3122;height:1350">
              <v:imagedata r:id="rId8" o:title=""/>
            </v:shape>
            <v:shape id="_x0000_s1210" type="#_x0000_t75" style="position:absolute;left:9024;top:4072;width:4565;height:3845">
              <v:imagedata r:id="rId9" o:title=""/>
            </v:shape>
            <v:shape id="_x0000_s1209" type="#_x0000_t75" style="position:absolute;left:718;top:718;width:14400;height:4445">
              <v:imagedata r:id="rId10" o:title=""/>
            </v:shape>
            <v:shape id="_x0000_s1208" style="position:absolute;left:2240;top:2252;width:12131;height:0" coordorigin="2240,2252" coordsize="12131,0" path="m14371,2252r-12131,e" filled="f" strokeweight="1.66pt">
              <v:path arrowok="t"/>
            </v:shape>
            <v:shape id="_x0000_s1207" style="position:absolute;left:2214;top:2226;width:12131;height:0" coordorigin="2214,2226" coordsize="12131,0" path="m14345,2226r-12131,e" filled="f" strokecolor="#e5e5ff" strokeweight="1.66pt">
              <v:path arrowok="t"/>
            </v:shape>
            <v:shape id="_x0000_s1206" style="position:absolute;left:6742;top:3020;width:3130;height:0" coordorigin="6742,3020" coordsize="3130,0" path="m9871,3020r-3129,e" filled="f" strokeweight="1.66pt">
              <v:path arrowok="t"/>
            </v:shape>
            <v:shape id="_x0000_s1205" style="position:absolute;left:6715;top:2994;width:3130;height:0" coordorigin="6715,2994" coordsize="3130,0" path="m9845,2994r-3130,e" filled="f" strokecolor="#e5e5ff" strokeweight="1.66pt">
              <v:path arrowok="t"/>
            </v:shape>
            <v:shape id="_x0000_s1204" type="#_x0000_t75" style="position:absolute;left:2394;top:5130;width:205;height:205">
              <v:imagedata r:id="rId24" o:title=""/>
            </v:shape>
            <v:shape id="_x0000_s1203" style="position:absolute;left:5286;top:5493;width:1306;height:0" coordorigin="5286,5493" coordsize="1306,0" path="m6592,5493r-1306,e" filled="f" strokeweight="2.68pt">
              <v:path arrowok="t"/>
            </v:shape>
            <v:shape id="_x0000_s1202" style="position:absolute;left:5263;top:5470;width:1306;height:0" coordorigin="5263,5470" coordsize="1306,0" path="m6569,5470r-1306,e" filled="f" strokecolor="white" strokeweight="2.68pt">
              <v:path arrowok="t"/>
            </v:shape>
            <v:shape id="_x0000_s1201" style="position:absolute;left:10796;top:5493;width:3458;height:0" coordorigin="10796,5493" coordsize="3458,0" path="m14255,5493r-3459,e" filled="f" strokeweight="2.68pt">
              <v:path arrowok="t"/>
            </v:shape>
            <v:shape id="_x0000_s1200" style="position:absolute;left:10774;top:5470;width:3458;height:0" coordorigin="10774,5470" coordsize="3458,0" path="m14232,5470r-3458,e" filled="f" strokecolor="white" strokeweight="2.68pt">
              <v:path arrowok="t"/>
            </v:shape>
            <v:shape id="_x0000_s1199" style="position:absolute;left:3048;top:6165;width:3344;height:0" coordorigin="3048,6165" coordsize="3344,0" path="m6392,6165r-3344,e" filled="f" strokeweight="2.68pt">
              <v:path arrowok="t"/>
            </v:shape>
            <v:shape id="_x0000_s1198" style="position:absolute;left:3025;top:6142;width:3344;height:0" coordorigin="3025,6142" coordsize="3344,0" path="m6370,6142r-3345,e" filled="f" strokecolor="white" strokeweight="2.68pt">
              <v:path arrowok="t"/>
            </v:shape>
            <v:shape id="_x0000_s1197" type="#_x0000_t75" style="position:absolute;left:2394;top:6612;width:205;height:205">
              <v:imagedata r:id="rId24" o:title=""/>
            </v:shape>
            <v:shape id="_x0000_s1196" type="#_x0000_t75" style="position:absolute;left:2394;top:8094;width:205;height:205">
              <v:imagedata r:id="rId24" o:title=""/>
            </v:shape>
            <w10:wrap anchorx="page" anchory="page"/>
          </v:group>
        </w:pict>
      </w:r>
      <w:r w:rsidRPr="00D6013A">
        <w:pict>
          <v:shape id="_x0000_s1194" type="#_x0000_t202" style="position:absolute;left:0;text-align:left;margin-left:398.45pt;margin-top:454.2pt;width:356.2pt;height:121.25pt;z-index:-2841;mso-position-horizontal-relative:page;mso-position-vertical-relative:page" filled="f" stroked="f">
            <v:textbox style="mso-next-textbox:#_x0000_s1194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hadow/>
          <w:color w:val="FFFFFF"/>
          <w:spacing w:val="-1"/>
          <w:sz w:val="56"/>
          <w:szCs w:val="56"/>
        </w:rPr>
        <w:t>obav</w:t>
      </w:r>
      <w:r w:rsidR="00415140">
        <w:rPr>
          <w:shadow/>
          <w:color w:val="FFFFFF"/>
          <w:sz w:val="56"/>
          <w:szCs w:val="56"/>
        </w:rPr>
        <w:t>e</w:t>
      </w:r>
      <w:r w:rsidR="00415140">
        <w:rPr>
          <w:shadow/>
          <w:color w:val="FFFFFF"/>
          <w:spacing w:val="22"/>
          <w:sz w:val="56"/>
          <w:szCs w:val="56"/>
        </w:rPr>
        <w:t>š</w:t>
      </w:r>
      <w:r w:rsidR="00415140">
        <w:rPr>
          <w:color w:val="000000"/>
          <w:spacing w:val="-1"/>
          <w:position w:val="-2"/>
          <w:sz w:val="56"/>
          <w:szCs w:val="56"/>
        </w:rPr>
        <w:t>tenje</w:t>
      </w:r>
      <w:proofErr w:type="gramEnd"/>
    </w:p>
    <w:p w:rsidR="00D6013A" w:rsidRDefault="00415140">
      <w:pPr>
        <w:spacing w:before="41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hadow/>
          <w:color w:val="FFFFFF"/>
          <w:spacing w:val="-1"/>
          <w:sz w:val="56"/>
          <w:szCs w:val="56"/>
        </w:rPr>
        <w:lastRenderedPageBreak/>
        <w:t>d</w:t>
      </w:r>
      <w:r>
        <w:rPr>
          <w:shadow/>
          <w:color w:val="FFFFFF"/>
          <w:sz w:val="56"/>
          <w:szCs w:val="56"/>
        </w:rPr>
        <w:t>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taj</w:t>
      </w:r>
    </w:p>
    <w:p w:rsidR="00D6013A" w:rsidRDefault="00415140">
      <w:pPr>
        <w:spacing w:before="63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pacing w:val="-1"/>
          <w:sz w:val="56"/>
          <w:szCs w:val="56"/>
        </w:rPr>
        <w:lastRenderedPageBreak/>
        <w:t>kontakt</w:t>
      </w:r>
      <w:proofErr w:type="gramEnd"/>
    </w:p>
    <w:p w:rsidR="00D6013A" w:rsidRDefault="00415140">
      <w:pPr>
        <w:spacing w:before="41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380" w:bottom="280" w:left="2100" w:header="720" w:footer="720" w:gutter="0"/>
          <w:cols w:num="4" w:space="720" w:equalWidth="0">
            <w:col w:w="3587" w:space="117"/>
            <w:col w:w="1226" w:space="162"/>
            <w:col w:w="1677" w:space="117"/>
            <w:col w:w="5474"/>
          </w:cols>
        </w:sectPr>
      </w:pPr>
      <w:r>
        <w:br w:type="column"/>
      </w:r>
      <w:proofErr w:type="gramStart"/>
      <w:r>
        <w:rPr>
          <w:shadow/>
          <w:color w:val="FFFFFF"/>
          <w:spacing w:val="-1"/>
          <w:sz w:val="56"/>
          <w:szCs w:val="56"/>
        </w:rPr>
        <w:lastRenderedPageBreak/>
        <w:t>v</w:t>
      </w:r>
      <w:r>
        <w:rPr>
          <w:shadow/>
          <w:color w:val="FFFFFF"/>
          <w:spacing w:val="-2"/>
          <w:sz w:val="56"/>
          <w:szCs w:val="56"/>
        </w:rPr>
        <w:t>e</w:t>
      </w:r>
      <w:r>
        <w:rPr>
          <w:shadow/>
          <w:color w:val="FFFFFF"/>
          <w:sz w:val="56"/>
          <w:szCs w:val="56"/>
        </w:rPr>
        <w:t>ć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postoji</w:t>
      </w:r>
    </w:p>
    <w:p w:rsidR="00D6013A" w:rsidRDefault="00D6013A">
      <w:pPr>
        <w:spacing w:before="5" w:line="120" w:lineRule="exact"/>
        <w:rPr>
          <w:sz w:val="13"/>
          <w:szCs w:val="13"/>
        </w:rPr>
      </w:pPr>
      <w:r w:rsidRPr="00D6013A">
        <w:lastRenderedPageBreak/>
        <w:pict>
          <v:group id="_x0000_s1174" style="position:absolute;margin-left:35.5pt;margin-top:35.5pt;width:721pt;height:541pt;z-index:-2838;mso-position-horizontal-relative:page;mso-position-vertical-relative:page" coordorigin="710,710" coordsize="14420,10820">
            <v:shape id="_x0000_s1193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192" type="#_x0000_t75" style="position:absolute;left:5039;top:7328;width:7207;height:4181">
              <v:imagedata r:id="rId5" o:title=""/>
            </v:shape>
            <v:shape id="_x0000_s1191" type="#_x0000_t75" style="position:absolute;left:11144;top:7397;width:3149;height:2029">
              <v:imagedata r:id="rId6" o:title=""/>
            </v:shape>
            <v:shape id="_x0000_s1190" type="#_x0000_t75" style="position:absolute;left:7969;top:9084;width:7124;height:2425">
              <v:imagedata r:id="rId7" o:title=""/>
            </v:shape>
            <v:shape id="_x0000_s1189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188" type="#_x0000_t75" style="position:absolute;left:11971;top:6511;width:3122;height:1350">
              <v:imagedata r:id="rId8" o:title=""/>
            </v:shape>
            <v:shape id="_x0000_s1187" type="#_x0000_t75" style="position:absolute;left:9024;top:4072;width:4565;height:3845">
              <v:imagedata r:id="rId9" o:title=""/>
            </v:shape>
            <v:shape id="_x0000_s1186" type="#_x0000_t75" style="position:absolute;left:718;top:718;width:14400;height:4445">
              <v:imagedata r:id="rId10" o:title=""/>
            </v:shape>
            <v:shape id="_x0000_s1185" style="position:absolute;left:4878;top:2095;width:6857;height:0" coordorigin="4878,2095" coordsize="6857,0" path="m11735,2095r-6857,e" filled="f" strokeweight="1.66pt">
              <v:path arrowok="t"/>
            </v:shape>
            <v:shape id="_x0000_s1184" style="position:absolute;left:4852;top:2069;width:6857;height:0" coordorigin="4852,2069" coordsize="6857,0" path="m11708,2069r-6856,e" filled="f" strokecolor="#e5e5ff" strokeweight="1.66pt">
              <v:path arrowok="t"/>
            </v:shape>
            <v:shape id="_x0000_s1183" style="position:absolute;left:1608;top:3245;width:5147;height:0" coordorigin="1608,3245" coordsize="5147,0" path="m6755,3245r-5147,e" filled="f" strokeweight="2.68pt">
              <v:path arrowok="t"/>
            </v:shape>
            <v:shape id="_x0000_s1182" style="position:absolute;left:1585;top:3223;width:5147;height:0" coordorigin="1585,3223" coordsize="5147,0" path="m6732,3223r-5147,e" filled="f" strokecolor="white" strokeweight="2.68pt">
              <v:path arrowok="t"/>
            </v:shape>
            <v:shape id="_x0000_s1181" type="#_x0000_t75" style="position:absolute;left:1664;top:3694;width:205;height:205">
              <v:imagedata r:id="rId24" o:title=""/>
            </v:shape>
            <v:shape id="_x0000_s1180" style="position:absolute;left:4566;top:4053;width:1028;height:0" coordorigin="4566,4053" coordsize="1028,0" path="m5594,4053r-1028,e" filled="f" strokeweight="2.68pt">
              <v:path arrowok="t"/>
            </v:shape>
            <v:shape id="_x0000_s1179" style="position:absolute;left:4543;top:4030;width:1028;height:0" coordorigin="4543,4030" coordsize="1028,0" path="m5572,4030r-1029,e" filled="f" strokecolor="white" strokeweight="2.68pt">
              <v:path arrowok="t"/>
            </v:shape>
            <v:shape id="_x0000_s1178" style="position:absolute;left:9799;top:4053;width:1121;height:0" coordorigin="9799,4053" coordsize="1121,0" path="m10920,4053r-1121,e" filled="f" strokeweight="2.68pt">
              <v:path arrowok="t"/>
            </v:shape>
            <v:shape id="_x0000_s1177" style="position:absolute;left:9776;top:4030;width:1121;height:0" coordorigin="9776,4030" coordsize="1121,0" path="m10897,4030r-1121,e" filled="f" strokecolor="white" strokeweight="2.68pt">
              <v:path arrowok="t"/>
            </v:shape>
            <v:shape id="_x0000_s1176" type="#_x0000_t75" style="position:absolute;left:2160;top:4680;width:11640;height:6600">
              <v:imagedata r:id="rId34" o:title=""/>
            </v:shape>
            <v:shape id="_x0000_s1175" style="position:absolute;left:2640;top:5160;width:480;height:240" coordorigin="2640,5160" coordsize="480,240" path="m2640,5400r23,-1l2682,5397r18,-4l2719,5388r6,-2l2745,5381r20,-3l2785,5374r11,-3l2813,5364r15,-11l2838,5344r18,-18l2866,5313r8,-14l2880,5287r13,-14l2911,5259r18,-11l2936,5245r19,-3l2977,5239r16,-8l3004,5216r17,-11l3035,5202r18,-3l3074,5191r3,-2l3097,5177r8,-16l3106,5160r-20,l3066,5160r-20,l3025,5160r-19,l2993,5160r6,23l3011,5199r11,3l3046,5200r13,-9l3064,5189r22,-8l3104,5175r2,-1l3110,5174r5,l3120,5174r,20l3120,5214r,20l3120,5254r,21l3120,5294r,8e" filled="f" strokecolor="#ff0101" strokeweight="2.75pt">
              <v:path arrowok="t"/>
            </v:shape>
            <w10:wrap anchorx="page" anchory="page"/>
          </v:group>
        </w:pict>
      </w:r>
      <w:r w:rsidRPr="00D6013A">
        <w:pict>
          <v:shape id="_x0000_s1173" type="#_x0000_t202" style="position:absolute;margin-left:398.45pt;margin-top:454.2pt;width:356.2pt;height:121.25pt;z-index:-2839;mso-position-horizontal-relative:page;mso-position-vertical-relative:page" filled="f" stroked="f">
            <v:textbox style="mso-next-textbox:#_x0000_s1173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</w:p>
    <w:p w:rsidR="00D6013A" w:rsidRDefault="00D6013A">
      <w:pPr>
        <w:spacing w:line="200" w:lineRule="exact"/>
      </w:pPr>
    </w:p>
    <w:p w:rsidR="00D6013A" w:rsidRDefault="00415140">
      <w:pPr>
        <w:spacing w:line="680" w:lineRule="exact"/>
        <w:ind w:left="3372"/>
        <w:rPr>
          <w:sz w:val="64"/>
          <w:szCs w:val="64"/>
        </w:rPr>
      </w:pPr>
      <w:r>
        <w:rPr>
          <w:b/>
          <w:shadow/>
          <w:color w:val="E5E5FF"/>
          <w:sz w:val="64"/>
          <w:szCs w:val="64"/>
        </w:rPr>
        <w:t>Mena</w:t>
      </w:r>
      <w:r>
        <w:rPr>
          <w:b/>
          <w:shadow/>
          <w:color w:val="E5E5FF"/>
          <w:spacing w:val="1"/>
          <w:sz w:val="64"/>
          <w:szCs w:val="64"/>
        </w:rPr>
        <w:t>n</w:t>
      </w:r>
      <w:r>
        <w:rPr>
          <w:b/>
          <w:shadow/>
          <w:color w:val="E5E5FF"/>
          <w:sz w:val="64"/>
          <w:szCs w:val="64"/>
        </w:rPr>
        <w:t>džment</w:t>
      </w:r>
      <w:r>
        <w:rPr>
          <w:b/>
          <w:color w:val="E5E5FF"/>
          <w:spacing w:val="-28"/>
          <w:sz w:val="64"/>
          <w:szCs w:val="64"/>
        </w:rPr>
        <w:t xml:space="preserve"> </w:t>
      </w:r>
      <w:r>
        <w:rPr>
          <w:b/>
          <w:shadow/>
          <w:color w:val="E5E5FF"/>
          <w:sz w:val="64"/>
          <w:szCs w:val="64"/>
        </w:rPr>
        <w:t>porukama</w:t>
      </w:r>
    </w:p>
    <w:p w:rsidR="00D6013A" w:rsidRDefault="00D6013A">
      <w:pPr>
        <w:spacing w:line="200" w:lineRule="exact"/>
      </w:pPr>
    </w:p>
    <w:p w:rsidR="00D6013A" w:rsidRDefault="00D6013A">
      <w:pPr>
        <w:spacing w:before="9" w:line="260" w:lineRule="exact"/>
        <w:rPr>
          <w:sz w:val="26"/>
          <w:szCs w:val="26"/>
        </w:rPr>
      </w:pPr>
    </w:p>
    <w:p w:rsidR="00D6013A" w:rsidRDefault="00415140">
      <w:pPr>
        <w:ind w:left="105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>Pretr</w:t>
      </w:r>
      <w:r>
        <w:rPr>
          <w:b/>
          <w:shadow/>
          <w:color w:val="FFFFFF"/>
          <w:spacing w:val="-1"/>
          <w:sz w:val="56"/>
          <w:szCs w:val="56"/>
        </w:rPr>
        <w:t>a</w:t>
      </w:r>
      <w:r>
        <w:rPr>
          <w:b/>
          <w:shadow/>
          <w:color w:val="FFFFFF"/>
          <w:spacing w:val="-2"/>
          <w:sz w:val="56"/>
          <w:szCs w:val="56"/>
        </w:rPr>
        <w:t>ž</w:t>
      </w:r>
      <w:r>
        <w:rPr>
          <w:b/>
          <w:shadow/>
          <w:color w:val="FFFFFF"/>
          <w:sz w:val="56"/>
          <w:szCs w:val="56"/>
        </w:rPr>
        <w:t>ivanje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poruka</w:t>
      </w:r>
    </w:p>
    <w:p w:rsidR="00D6013A" w:rsidRDefault="00D6013A">
      <w:pPr>
        <w:spacing w:before="4" w:line="160" w:lineRule="exact"/>
        <w:rPr>
          <w:sz w:val="16"/>
          <w:szCs w:val="16"/>
        </w:rPr>
      </w:pPr>
    </w:p>
    <w:p w:rsidR="00D6013A" w:rsidRDefault="00415140">
      <w:pPr>
        <w:ind w:left="825"/>
        <w:rPr>
          <w:sz w:val="56"/>
          <w:szCs w:val="56"/>
        </w:rPr>
        <w:sectPr w:rsidR="00D6013A">
          <w:pgSz w:w="15840" w:h="12240" w:orient="landscape"/>
          <w:pgMar w:top="1120" w:right="2260" w:bottom="280" w:left="1480" w:header="720" w:footer="720" w:gutter="0"/>
          <w:cols w:space="720"/>
        </w:sectPr>
      </w:pP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meniju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Edit</w:t>
      </w:r>
      <w:r>
        <w:rPr>
          <w:b/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selektujet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opcij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Find</w:t>
      </w:r>
      <w:r>
        <w:rPr>
          <w:shadow/>
          <w:color w:val="FFFFFF"/>
          <w:sz w:val="56"/>
          <w:szCs w:val="56"/>
        </w:rPr>
        <w:t>:</w:t>
      </w:r>
    </w:p>
    <w:p w:rsidR="00D6013A" w:rsidRDefault="00415140">
      <w:pPr>
        <w:spacing w:before="57"/>
        <w:ind w:left="1827" w:right="2388"/>
        <w:jc w:val="center"/>
        <w:rPr>
          <w:sz w:val="72"/>
          <w:szCs w:val="72"/>
        </w:rPr>
      </w:pPr>
      <w:r>
        <w:rPr>
          <w:b/>
          <w:shadow/>
          <w:color w:val="E5E5FF"/>
          <w:sz w:val="72"/>
          <w:szCs w:val="72"/>
        </w:rPr>
        <w:lastRenderedPageBreak/>
        <w:t>Mena</w:t>
      </w:r>
      <w:r>
        <w:rPr>
          <w:b/>
          <w:shadow/>
          <w:color w:val="E5E5FF"/>
          <w:spacing w:val="1"/>
          <w:sz w:val="72"/>
          <w:szCs w:val="72"/>
        </w:rPr>
        <w:t>n</w:t>
      </w:r>
      <w:r>
        <w:rPr>
          <w:b/>
          <w:shadow/>
          <w:color w:val="E5E5FF"/>
          <w:sz w:val="72"/>
          <w:szCs w:val="72"/>
        </w:rPr>
        <w:t>džment</w:t>
      </w:r>
      <w:r>
        <w:rPr>
          <w:b/>
          <w:color w:val="E5E5FF"/>
          <w:spacing w:val="-10"/>
          <w:sz w:val="72"/>
          <w:szCs w:val="72"/>
        </w:rPr>
        <w:t xml:space="preserve"> </w:t>
      </w:r>
      <w:r>
        <w:rPr>
          <w:b/>
          <w:shadow/>
          <w:color w:val="E5E5FF"/>
          <w:w w:val="96"/>
          <w:sz w:val="72"/>
          <w:szCs w:val="72"/>
        </w:rPr>
        <w:t>porukama</w:t>
      </w:r>
    </w:p>
    <w:p w:rsidR="00D6013A" w:rsidRDefault="00D6013A">
      <w:pPr>
        <w:spacing w:line="200" w:lineRule="exact"/>
      </w:pPr>
    </w:p>
    <w:p w:rsidR="00D6013A" w:rsidRDefault="00D6013A">
      <w:pPr>
        <w:spacing w:before="20" w:line="280" w:lineRule="exact"/>
        <w:rPr>
          <w:sz w:val="28"/>
          <w:szCs w:val="28"/>
        </w:rPr>
      </w:pPr>
    </w:p>
    <w:p w:rsidR="00D6013A" w:rsidRDefault="00415140">
      <w:pPr>
        <w:ind w:left="115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>Pretr</w:t>
      </w:r>
      <w:r>
        <w:rPr>
          <w:b/>
          <w:shadow/>
          <w:color w:val="FFFFFF"/>
          <w:spacing w:val="-1"/>
          <w:sz w:val="56"/>
          <w:szCs w:val="56"/>
        </w:rPr>
        <w:t>a</w:t>
      </w:r>
      <w:r>
        <w:rPr>
          <w:b/>
          <w:shadow/>
          <w:color w:val="FFFFFF"/>
          <w:spacing w:val="-2"/>
          <w:sz w:val="56"/>
          <w:szCs w:val="56"/>
        </w:rPr>
        <w:t>ž</w:t>
      </w:r>
      <w:r>
        <w:rPr>
          <w:b/>
          <w:shadow/>
          <w:color w:val="FFFFFF"/>
          <w:sz w:val="56"/>
          <w:szCs w:val="56"/>
        </w:rPr>
        <w:t>ivanje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poruka</w:t>
      </w:r>
    </w:p>
    <w:p w:rsidR="00D6013A" w:rsidRDefault="00415140">
      <w:pPr>
        <w:spacing w:before="29"/>
        <w:ind w:left="115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Otvara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dialog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box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koje</w:t>
      </w:r>
      <w:r>
        <w:rPr>
          <w:shadow/>
          <w:color w:val="FFFFFF"/>
          <w:sz w:val="56"/>
          <w:szCs w:val="56"/>
        </w:rPr>
        <w:t>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mo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pacing w:val="-1"/>
          <w:sz w:val="56"/>
          <w:szCs w:val="56"/>
        </w:rPr>
        <w:t>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izaberete</w:t>
      </w:r>
    </w:p>
    <w:p w:rsidR="00D6013A" w:rsidRDefault="00D6013A">
      <w:pPr>
        <w:spacing w:line="120" w:lineRule="exact"/>
        <w:rPr>
          <w:sz w:val="12"/>
          <w:szCs w:val="12"/>
        </w:rPr>
      </w:pPr>
    </w:p>
    <w:p w:rsidR="00D6013A" w:rsidRDefault="00415140">
      <w:pPr>
        <w:tabs>
          <w:tab w:val="left" w:pos="880"/>
        </w:tabs>
        <w:spacing w:line="520" w:lineRule="exact"/>
        <w:ind w:left="745" w:right="991" w:hanging="630"/>
        <w:rPr>
          <w:sz w:val="56"/>
          <w:szCs w:val="56"/>
        </w:rPr>
        <w:sectPr w:rsidR="00D6013A">
          <w:pgSz w:w="15840" w:h="12240" w:orient="landscape"/>
          <w:pgMar w:top="1120" w:right="1600" w:bottom="280" w:left="2160" w:header="720" w:footer="720" w:gutter="0"/>
          <w:cols w:space="720"/>
        </w:sectPr>
      </w:pPr>
      <w:r>
        <w:rPr>
          <w:color w:val="FFFFFF"/>
          <w:sz w:val="40"/>
          <w:szCs w:val="40"/>
        </w:rPr>
        <w:tab/>
      </w:r>
      <w:r>
        <w:rPr>
          <w:color w:val="FFFFFF"/>
          <w:sz w:val="40"/>
          <w:szCs w:val="40"/>
        </w:rPr>
        <w:tab/>
      </w:r>
      <w:proofErr w:type="gramStart"/>
      <w:r>
        <w:rPr>
          <w:shadow/>
          <w:color w:val="FFFFFF"/>
          <w:spacing w:val="-1"/>
          <w:sz w:val="56"/>
          <w:szCs w:val="56"/>
        </w:rPr>
        <w:t>št</w:t>
      </w:r>
      <w:r>
        <w:rPr>
          <w:shadow/>
          <w:color w:val="FFFFFF"/>
          <w:sz w:val="56"/>
          <w:szCs w:val="56"/>
        </w:rPr>
        <w:t>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ć</w:t>
      </w:r>
      <w:r>
        <w:rPr>
          <w:shadow/>
          <w:color w:val="FFFFFF"/>
          <w:sz w:val="56"/>
          <w:szCs w:val="56"/>
        </w:rPr>
        <w:t>ete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pretr</w:t>
      </w:r>
      <w:r>
        <w:rPr>
          <w:shadow/>
          <w:color w:val="FFFFFF"/>
          <w:spacing w:val="-1"/>
          <w:sz w:val="56"/>
          <w:szCs w:val="56"/>
        </w:rPr>
        <w:t>a</w:t>
      </w:r>
      <w:r>
        <w:rPr>
          <w:shadow/>
          <w:color w:val="FFFFFF"/>
          <w:spacing w:val="-2"/>
          <w:sz w:val="56"/>
          <w:szCs w:val="56"/>
        </w:rPr>
        <w:t>ž</w:t>
      </w:r>
      <w:r>
        <w:rPr>
          <w:shadow/>
          <w:color w:val="FFFFFF"/>
          <w:sz w:val="56"/>
          <w:szCs w:val="56"/>
        </w:rPr>
        <w:t>ujete: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sve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poruke,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adrese,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selektovanom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folderu.</w:t>
      </w:r>
    </w:p>
    <w:p w:rsidR="00D6013A" w:rsidRDefault="00415140">
      <w:pPr>
        <w:spacing w:before="43"/>
        <w:ind w:left="115" w:right="-117"/>
        <w:rPr>
          <w:sz w:val="56"/>
          <w:szCs w:val="56"/>
        </w:rPr>
      </w:pPr>
      <w:r>
        <w:rPr>
          <w:color w:val="FFFFFF"/>
          <w:w w:val="83"/>
          <w:sz w:val="40"/>
          <w:szCs w:val="40"/>
        </w:rPr>
        <w:lastRenderedPageBreak/>
        <w:t xml:space="preserve">  </w:t>
      </w:r>
      <w:r>
        <w:rPr>
          <w:color w:val="FFFFFF"/>
          <w:spacing w:val="51"/>
          <w:w w:val="83"/>
          <w:sz w:val="40"/>
          <w:szCs w:val="40"/>
        </w:rPr>
        <w:t xml:space="preserve"> </w:t>
      </w:r>
      <w:r>
        <w:rPr>
          <w:color w:val="FFFFFF"/>
          <w:spacing w:val="-51"/>
          <w:w w:val="83"/>
          <w:sz w:val="56"/>
          <w:szCs w:val="56"/>
        </w:rPr>
        <w:t xml:space="preserve"> </w:t>
      </w:r>
      <w:proofErr w:type="gramStart"/>
      <w:r>
        <w:rPr>
          <w:shadow/>
          <w:color w:val="FFFFFF"/>
          <w:sz w:val="56"/>
          <w:szCs w:val="56"/>
        </w:rPr>
        <w:t>da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defin</w:t>
      </w:r>
      <w:r>
        <w:rPr>
          <w:shadow/>
          <w:color w:val="FFFFFF"/>
          <w:spacing w:val="-1"/>
          <w:sz w:val="56"/>
          <w:szCs w:val="56"/>
        </w:rPr>
        <w:t>išet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dodatne</w:t>
      </w:r>
    </w:p>
    <w:p w:rsidR="00D6013A" w:rsidRDefault="00415140">
      <w:pPr>
        <w:spacing w:before="28" w:line="620" w:lineRule="exact"/>
        <w:ind w:left="115"/>
        <w:rPr>
          <w:sz w:val="56"/>
          <w:szCs w:val="56"/>
        </w:rPr>
      </w:pPr>
      <w:r>
        <w:rPr>
          <w:b/>
          <w:shadow/>
          <w:color w:val="FFFFFF"/>
          <w:position w:val="-2"/>
          <w:sz w:val="56"/>
          <w:szCs w:val="56"/>
        </w:rPr>
        <w:t>Kreiranje</w:t>
      </w:r>
      <w:r>
        <w:rPr>
          <w:b/>
          <w:color w:val="FFFFFF"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position w:val="-2"/>
          <w:sz w:val="56"/>
          <w:szCs w:val="56"/>
        </w:rPr>
        <w:t>foldera</w:t>
      </w:r>
    </w:p>
    <w:p w:rsidR="00D6013A" w:rsidRDefault="00415140">
      <w:pPr>
        <w:spacing w:before="65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pacing w:val="-1"/>
          <w:sz w:val="56"/>
          <w:szCs w:val="56"/>
        </w:rPr>
        <w:lastRenderedPageBreak/>
        <w:t>kriterijume</w:t>
      </w:r>
      <w:proofErr w:type="gramEnd"/>
    </w:p>
    <w:p w:rsidR="00D6013A" w:rsidRDefault="00415140">
      <w:pPr>
        <w:spacing w:before="42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00" w:bottom="280" w:left="2160" w:header="720" w:footer="720" w:gutter="0"/>
          <w:cols w:num="3" w:space="720" w:equalWidth="0">
            <w:col w:w="5498" w:space="163"/>
            <w:col w:w="2485" w:space="117"/>
            <w:col w:w="3817"/>
          </w:cols>
        </w:sectPr>
      </w:pPr>
      <w:r>
        <w:br w:type="column"/>
      </w:r>
      <w:proofErr w:type="gramStart"/>
      <w:r>
        <w:rPr>
          <w:shadow/>
          <w:color w:val="FFFFFF"/>
          <w:spacing w:val="-1"/>
          <w:sz w:val="56"/>
          <w:szCs w:val="56"/>
        </w:rPr>
        <w:lastRenderedPageBreak/>
        <w:t>z</w:t>
      </w:r>
      <w:r>
        <w:rPr>
          <w:shadow/>
          <w:color w:val="FFFFFF"/>
          <w:sz w:val="56"/>
          <w:szCs w:val="56"/>
        </w:rPr>
        <w:t>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pretr</w:t>
      </w:r>
      <w:r>
        <w:rPr>
          <w:shadow/>
          <w:color w:val="FFFFFF"/>
          <w:spacing w:val="-3"/>
          <w:sz w:val="56"/>
          <w:szCs w:val="56"/>
        </w:rPr>
        <w:t>a</w:t>
      </w:r>
      <w:r>
        <w:rPr>
          <w:shadow/>
          <w:color w:val="FFFFFF"/>
          <w:spacing w:val="21"/>
          <w:sz w:val="56"/>
          <w:szCs w:val="56"/>
        </w:rPr>
        <w:t>ž</w:t>
      </w:r>
      <w:r>
        <w:rPr>
          <w:color w:val="000000"/>
          <w:spacing w:val="-1"/>
          <w:position w:val="-2"/>
          <w:sz w:val="56"/>
          <w:szCs w:val="56"/>
        </w:rPr>
        <w:t>ivanje.</w:t>
      </w:r>
    </w:p>
    <w:p w:rsidR="00D6013A" w:rsidRDefault="00415140">
      <w:pPr>
        <w:spacing w:before="39" w:line="600" w:lineRule="exact"/>
        <w:ind w:left="745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00" w:bottom="280" w:left="2160" w:header="720" w:footer="720" w:gutter="0"/>
          <w:cols w:space="720"/>
        </w:sectPr>
      </w:pPr>
      <w:r>
        <w:rPr>
          <w:shadow/>
          <w:color w:val="FFFFFF"/>
          <w:spacing w:val="-1"/>
          <w:position w:val="-4"/>
          <w:sz w:val="56"/>
          <w:szCs w:val="56"/>
        </w:rPr>
        <w:lastRenderedPageBreak/>
        <w:t>Selektujet</w:t>
      </w:r>
      <w:r>
        <w:rPr>
          <w:shadow/>
          <w:color w:val="FFFFFF"/>
          <w:position w:val="-4"/>
          <w:sz w:val="56"/>
          <w:szCs w:val="56"/>
        </w:rPr>
        <w:t>e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4"/>
          <w:sz w:val="56"/>
          <w:szCs w:val="56"/>
        </w:rPr>
        <w:t>postoj</w:t>
      </w:r>
      <w:r>
        <w:rPr>
          <w:shadow/>
          <w:color w:val="FFFFFF"/>
          <w:spacing w:val="-3"/>
          <w:position w:val="-4"/>
          <w:sz w:val="56"/>
          <w:szCs w:val="56"/>
        </w:rPr>
        <w:t>e</w:t>
      </w:r>
      <w:r>
        <w:rPr>
          <w:shadow/>
          <w:color w:val="FFFFFF"/>
          <w:spacing w:val="-1"/>
          <w:position w:val="-4"/>
          <w:sz w:val="56"/>
          <w:szCs w:val="56"/>
        </w:rPr>
        <w:t>ć</w:t>
      </w:r>
      <w:r>
        <w:rPr>
          <w:shadow/>
          <w:color w:val="FFFFFF"/>
          <w:position w:val="-4"/>
          <w:sz w:val="56"/>
          <w:szCs w:val="56"/>
        </w:rPr>
        <w:t>i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4"/>
          <w:sz w:val="56"/>
          <w:szCs w:val="56"/>
        </w:rPr>
        <w:t>folder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4"/>
          <w:sz w:val="56"/>
          <w:szCs w:val="56"/>
        </w:rPr>
        <w:t>u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4"/>
          <w:sz w:val="56"/>
          <w:szCs w:val="56"/>
        </w:rPr>
        <w:t>kojem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4"/>
          <w:sz w:val="56"/>
          <w:szCs w:val="56"/>
        </w:rPr>
        <w:t>ž</w:t>
      </w:r>
      <w:r>
        <w:rPr>
          <w:shadow/>
          <w:color w:val="FFFFFF"/>
          <w:spacing w:val="-1"/>
          <w:position w:val="-4"/>
          <w:sz w:val="56"/>
          <w:szCs w:val="56"/>
        </w:rPr>
        <w:t>elit</w:t>
      </w:r>
      <w:r>
        <w:rPr>
          <w:shadow/>
          <w:color w:val="FFFFFF"/>
          <w:position w:val="-4"/>
          <w:sz w:val="56"/>
          <w:szCs w:val="56"/>
        </w:rPr>
        <w:t>e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4"/>
          <w:sz w:val="56"/>
          <w:szCs w:val="56"/>
        </w:rPr>
        <w:t>da</w:t>
      </w:r>
    </w:p>
    <w:p w:rsidR="00D6013A" w:rsidRDefault="00415140">
      <w:pPr>
        <w:spacing w:line="520" w:lineRule="exact"/>
        <w:ind w:left="745" w:right="-104"/>
        <w:rPr>
          <w:sz w:val="56"/>
          <w:szCs w:val="56"/>
        </w:rPr>
      </w:pPr>
      <w:proofErr w:type="gramStart"/>
      <w:r>
        <w:rPr>
          <w:shadow/>
          <w:color w:val="FFFFFF"/>
          <w:position w:val="-2"/>
          <w:sz w:val="56"/>
          <w:szCs w:val="56"/>
        </w:rPr>
        <w:lastRenderedPageBreak/>
        <w:t>kreirate</w:t>
      </w:r>
      <w:proofErr w:type="gramEnd"/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novi,</w:t>
      </w:r>
    </w:p>
    <w:p w:rsidR="00D6013A" w:rsidRDefault="00415140">
      <w:pPr>
        <w:spacing w:line="520" w:lineRule="exact"/>
        <w:ind w:right="-107"/>
        <w:rPr>
          <w:sz w:val="56"/>
          <w:szCs w:val="56"/>
        </w:rPr>
      </w:pPr>
      <w:r>
        <w:br w:type="column"/>
      </w:r>
      <w:proofErr w:type="gramStart"/>
      <w:r>
        <w:rPr>
          <w:position w:val="-4"/>
          <w:sz w:val="56"/>
          <w:szCs w:val="56"/>
        </w:rPr>
        <w:lastRenderedPageBreak/>
        <w:t>a</w:t>
      </w:r>
      <w:proofErr w:type="gramEnd"/>
      <w:r>
        <w:rPr>
          <w:position w:val="-4"/>
          <w:sz w:val="56"/>
          <w:szCs w:val="56"/>
        </w:rPr>
        <w:t xml:space="preserve"> zatim </w:t>
      </w:r>
      <w:r>
        <w:rPr>
          <w:shadow/>
          <w:color w:val="FFFFFF"/>
          <w:position w:val="-2"/>
          <w:sz w:val="56"/>
          <w:szCs w:val="56"/>
        </w:rPr>
        <w:t>u</w:t>
      </w:r>
    </w:p>
    <w:p w:rsidR="00D6013A" w:rsidRDefault="00415140">
      <w:pPr>
        <w:spacing w:line="5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4"/>
          <w:sz w:val="56"/>
          <w:szCs w:val="56"/>
        </w:rPr>
        <w:lastRenderedPageBreak/>
        <w:t>meniju</w:t>
      </w:r>
      <w:proofErr w:type="gramEnd"/>
    </w:p>
    <w:p w:rsidR="00D6013A" w:rsidRDefault="00415140">
      <w:pPr>
        <w:spacing w:line="5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00" w:bottom="280" w:left="2160" w:header="720" w:footer="720" w:gutter="0"/>
          <w:cols w:num="4" w:space="720" w:equalWidth="0">
            <w:col w:w="3727" w:space="162"/>
            <w:col w:w="2029" w:space="162"/>
            <w:col w:w="1554" w:space="114"/>
            <w:col w:w="4332"/>
          </w:cols>
        </w:sectPr>
      </w:pPr>
      <w:r>
        <w:br w:type="column"/>
      </w:r>
      <w:r>
        <w:rPr>
          <w:b/>
          <w:shadow/>
          <w:color w:val="FFFFFF"/>
          <w:spacing w:val="-1"/>
          <w:position w:val="-2"/>
          <w:sz w:val="56"/>
          <w:szCs w:val="56"/>
        </w:rPr>
        <w:lastRenderedPageBreak/>
        <w:t>Fil</w:t>
      </w:r>
      <w:r>
        <w:rPr>
          <w:b/>
          <w:shadow/>
          <w:color w:val="FFFFFF"/>
          <w:position w:val="-2"/>
          <w:sz w:val="56"/>
          <w:szCs w:val="56"/>
        </w:rPr>
        <w:t>e</w:t>
      </w:r>
      <w:r>
        <w:rPr>
          <w:b/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2"/>
          <w:sz w:val="56"/>
          <w:szCs w:val="56"/>
        </w:rPr>
        <w:t>selektujete</w:t>
      </w:r>
    </w:p>
    <w:p w:rsidR="00D6013A" w:rsidRDefault="00415140">
      <w:pPr>
        <w:spacing w:line="580" w:lineRule="exact"/>
        <w:ind w:left="745"/>
        <w:rPr>
          <w:sz w:val="56"/>
          <w:szCs w:val="56"/>
        </w:rPr>
      </w:pPr>
      <w:proofErr w:type="gramStart"/>
      <w:r>
        <w:rPr>
          <w:shadow/>
          <w:color w:val="FFFFFF"/>
          <w:position w:val="2"/>
          <w:sz w:val="56"/>
          <w:szCs w:val="56"/>
        </w:rPr>
        <w:lastRenderedPageBreak/>
        <w:t>opciju</w:t>
      </w:r>
      <w:proofErr w:type="gramEnd"/>
      <w:r>
        <w:rPr>
          <w:color w:val="FFFFFF"/>
          <w:spacing w:val="23"/>
          <w:position w:val="2"/>
          <w:sz w:val="56"/>
          <w:szCs w:val="56"/>
        </w:rPr>
        <w:t xml:space="preserve"> </w:t>
      </w:r>
      <w:r>
        <w:rPr>
          <w:b/>
          <w:color w:val="000000"/>
          <w:sz w:val="56"/>
          <w:szCs w:val="56"/>
        </w:rPr>
        <w:t xml:space="preserve">New </w:t>
      </w:r>
      <w:r>
        <w:rPr>
          <w:b/>
          <w:shadow/>
          <w:color w:val="FFFFFF"/>
          <w:position w:val="2"/>
          <w:sz w:val="56"/>
          <w:szCs w:val="56"/>
        </w:rPr>
        <w:t>Folder</w:t>
      </w:r>
    </w:p>
    <w:p w:rsidR="00D6013A" w:rsidRDefault="00415140">
      <w:pPr>
        <w:spacing w:before="9" w:line="600" w:lineRule="exact"/>
        <w:ind w:left="745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00" w:bottom="280" w:left="2160" w:header="720" w:footer="720" w:gutter="0"/>
          <w:cols w:space="720"/>
        </w:sectPr>
      </w:pPr>
      <w:r>
        <w:rPr>
          <w:shadow/>
          <w:color w:val="FFFFFF"/>
          <w:position w:val="-4"/>
          <w:sz w:val="56"/>
          <w:szCs w:val="56"/>
        </w:rPr>
        <w:t>U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4"/>
          <w:sz w:val="56"/>
          <w:szCs w:val="56"/>
        </w:rPr>
        <w:t>dialog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4"/>
          <w:sz w:val="56"/>
          <w:szCs w:val="56"/>
        </w:rPr>
        <w:t>bo</w:t>
      </w:r>
      <w:r>
        <w:rPr>
          <w:shadow/>
          <w:color w:val="FFFFFF"/>
          <w:spacing w:val="1"/>
          <w:position w:val="-4"/>
          <w:sz w:val="56"/>
          <w:szCs w:val="56"/>
        </w:rPr>
        <w:t>x</w:t>
      </w:r>
      <w:r>
        <w:rPr>
          <w:shadow/>
          <w:color w:val="FFFFFF"/>
          <w:spacing w:val="-1"/>
          <w:position w:val="-4"/>
          <w:sz w:val="56"/>
          <w:szCs w:val="56"/>
        </w:rPr>
        <w:t>-</w:t>
      </w:r>
      <w:r>
        <w:rPr>
          <w:shadow/>
          <w:color w:val="FFFFFF"/>
          <w:position w:val="-4"/>
          <w:sz w:val="56"/>
          <w:szCs w:val="56"/>
        </w:rPr>
        <w:t>u,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4"/>
          <w:sz w:val="56"/>
          <w:szCs w:val="56"/>
        </w:rPr>
        <w:t>koji</w:t>
      </w:r>
      <w:r>
        <w:rPr>
          <w:color w:val="FFFFFF"/>
          <w:position w:val="-4"/>
          <w:sz w:val="56"/>
          <w:szCs w:val="56"/>
        </w:rPr>
        <w:t xml:space="preserve"> </w:t>
      </w:r>
      <w:proofErr w:type="gramStart"/>
      <w:r>
        <w:rPr>
          <w:shadow/>
          <w:color w:val="FFFFFF"/>
          <w:position w:val="-4"/>
          <w:sz w:val="56"/>
          <w:szCs w:val="56"/>
        </w:rPr>
        <w:t>će</w:t>
      </w:r>
      <w:proofErr w:type="gramEnd"/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4"/>
          <w:sz w:val="56"/>
          <w:szCs w:val="56"/>
        </w:rPr>
        <w:t>s</w:t>
      </w:r>
      <w:r>
        <w:rPr>
          <w:shadow/>
          <w:color w:val="FFFFFF"/>
          <w:position w:val="-4"/>
          <w:sz w:val="56"/>
          <w:szCs w:val="56"/>
        </w:rPr>
        <w:t>e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4"/>
          <w:sz w:val="56"/>
          <w:szCs w:val="56"/>
        </w:rPr>
        <w:t>otvoriti</w:t>
      </w:r>
      <w:r>
        <w:rPr>
          <w:shadow/>
          <w:color w:val="FFFFFF"/>
          <w:position w:val="-4"/>
          <w:sz w:val="56"/>
          <w:szCs w:val="56"/>
        </w:rPr>
        <w:t>,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4"/>
          <w:sz w:val="56"/>
          <w:szCs w:val="56"/>
        </w:rPr>
        <w:t>unesit</w:t>
      </w:r>
      <w:r>
        <w:rPr>
          <w:shadow/>
          <w:color w:val="FFFFFF"/>
          <w:position w:val="-4"/>
          <w:sz w:val="56"/>
          <w:szCs w:val="56"/>
        </w:rPr>
        <w:t>e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4"/>
          <w:sz w:val="56"/>
          <w:szCs w:val="56"/>
        </w:rPr>
        <w:t>ime</w:t>
      </w:r>
    </w:p>
    <w:p w:rsidR="00D6013A" w:rsidRDefault="00415140">
      <w:pPr>
        <w:spacing w:line="520" w:lineRule="exact"/>
        <w:ind w:left="745" w:right="-104"/>
        <w:rPr>
          <w:sz w:val="56"/>
          <w:szCs w:val="56"/>
        </w:rPr>
      </w:pPr>
      <w:proofErr w:type="gramStart"/>
      <w:r>
        <w:rPr>
          <w:shadow/>
          <w:color w:val="FFFFFF"/>
          <w:position w:val="-2"/>
          <w:sz w:val="56"/>
          <w:szCs w:val="56"/>
        </w:rPr>
        <w:lastRenderedPageBreak/>
        <w:t>novog</w:t>
      </w:r>
      <w:proofErr w:type="gramEnd"/>
    </w:p>
    <w:p w:rsidR="00D6013A" w:rsidRDefault="00415140">
      <w:pPr>
        <w:spacing w:line="5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4"/>
          <w:sz w:val="56"/>
          <w:szCs w:val="56"/>
        </w:rPr>
        <w:lastRenderedPageBreak/>
        <w:t>foldera</w:t>
      </w:r>
      <w:proofErr w:type="gramEnd"/>
    </w:p>
    <w:p w:rsidR="00D6013A" w:rsidRDefault="00415140">
      <w:pPr>
        <w:spacing w:line="5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00" w:bottom="280" w:left="2160" w:header="720" w:footer="720" w:gutter="0"/>
          <w:cols w:num="3" w:space="720" w:equalWidth="0">
            <w:col w:w="2146" w:space="162"/>
            <w:col w:w="1586" w:space="117"/>
            <w:col w:w="8069"/>
          </w:cols>
        </w:sectPr>
      </w:pPr>
      <w:r>
        <w:br w:type="column"/>
      </w:r>
      <w:proofErr w:type="gramStart"/>
      <w:r>
        <w:rPr>
          <w:shadow/>
          <w:color w:val="FFFFFF"/>
          <w:position w:val="-2"/>
          <w:sz w:val="56"/>
          <w:szCs w:val="56"/>
        </w:rPr>
        <w:lastRenderedPageBreak/>
        <w:t>u</w:t>
      </w:r>
      <w:proofErr w:type="gramEnd"/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polje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position w:val="-2"/>
          <w:sz w:val="56"/>
          <w:szCs w:val="56"/>
        </w:rPr>
        <w:t>Folder</w:t>
      </w:r>
      <w:r>
        <w:rPr>
          <w:b/>
          <w:color w:val="FFFFFF"/>
          <w:position w:val="-2"/>
          <w:sz w:val="56"/>
          <w:szCs w:val="56"/>
        </w:rPr>
        <w:t xml:space="preserve"> </w:t>
      </w:r>
      <w:r>
        <w:rPr>
          <w:b/>
          <w:shadow/>
          <w:color w:val="FFFFFF"/>
          <w:position w:val="-2"/>
          <w:sz w:val="56"/>
          <w:szCs w:val="56"/>
        </w:rPr>
        <w:t>name</w:t>
      </w:r>
      <w:r>
        <w:rPr>
          <w:shadow/>
          <w:color w:val="FFFFFF"/>
          <w:position w:val="-2"/>
          <w:sz w:val="56"/>
          <w:szCs w:val="56"/>
        </w:rPr>
        <w:t>,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a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zatim</w:t>
      </w:r>
    </w:p>
    <w:p w:rsidR="00D6013A" w:rsidRDefault="00D6013A">
      <w:pPr>
        <w:spacing w:line="560" w:lineRule="exact"/>
        <w:ind w:left="745" w:right="-104"/>
        <w:rPr>
          <w:sz w:val="56"/>
          <w:szCs w:val="56"/>
        </w:rPr>
      </w:pPr>
      <w:r w:rsidRPr="00D6013A">
        <w:lastRenderedPageBreak/>
        <w:pict>
          <v:group id="_x0000_s1146" style="position:absolute;left:0;text-align:left;margin-left:35.5pt;margin-top:35.5pt;width:721pt;height:541pt;z-index:-2836;mso-position-horizontal-relative:page;mso-position-vertical-relative:page" coordorigin="710,710" coordsize="14420,10820">
            <v:shape id="_x0000_s1172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171" type="#_x0000_t75" style="position:absolute;left:5039;top:7328;width:7207;height:4181">
              <v:imagedata r:id="rId5" o:title=""/>
            </v:shape>
            <v:shape id="_x0000_s1170" type="#_x0000_t75" style="position:absolute;left:11144;top:7397;width:3149;height:2029">
              <v:imagedata r:id="rId6" o:title=""/>
            </v:shape>
            <v:shape id="_x0000_s1169" type="#_x0000_t75" style="position:absolute;left:7969;top:9084;width:7124;height:2425">
              <v:imagedata r:id="rId7" o:title=""/>
            </v:shape>
            <v:shape id="_x0000_s1168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167" type="#_x0000_t75" style="position:absolute;left:11971;top:6511;width:3122;height:1350">
              <v:imagedata r:id="rId8" o:title=""/>
            </v:shape>
            <v:shape id="_x0000_s1166" type="#_x0000_t75" style="position:absolute;left:9024;top:4072;width:4565;height:3845">
              <v:imagedata r:id="rId9" o:title=""/>
            </v:shape>
            <v:shape id="_x0000_s1165" type="#_x0000_t75" style="position:absolute;left:718;top:718;width:14400;height:4445">
              <v:imagedata r:id="rId10" o:title=""/>
            </v:shape>
            <v:shape id="_x0000_s1164" style="position:absolute;left:4091;top:1951;width:7717;height:0" coordorigin="4091,1951" coordsize="7717,0" path="m11808,1951r-7717,e" filled="f" strokeweight="1.84pt">
              <v:path arrowok="t"/>
            </v:shape>
            <v:shape id="_x0000_s1163" style="position:absolute;left:4061;top:1921;width:7717;height:0" coordorigin="4061,1921" coordsize="7717,0" path="m11778,1921r-7717,e" filled="f" strokecolor="#e5e5ff" strokeweight="1.84pt">
              <v:path arrowok="t"/>
            </v:shape>
            <v:shape id="_x0000_s1162" style="position:absolute;left:2298;top:3137;width:5147;height:0" coordorigin="2298,3137" coordsize="5147,0" path="m7445,3137r-5147,e" filled="f" strokeweight="2.68pt">
              <v:path arrowok="t"/>
            </v:shape>
            <v:shape id="_x0000_s1161" style="position:absolute;left:2275;top:3115;width:5147;height:0" coordorigin="2275,3115" coordsize="5147,0" path="m7422,3115r-5147,e" filled="f" strokecolor="white" strokeweight="2.68pt">
              <v:path arrowok="t"/>
            </v:shape>
            <v:shape id="_x0000_s1160" style="position:absolute;left:4565;top:3798;width:2378;height:0" coordorigin="4565,3798" coordsize="2378,0" path="m6943,3798r-2378,e" filled="f" strokeweight="1.42pt">
              <v:path arrowok="t"/>
            </v:shape>
            <v:shape id="_x0000_s1159" style="position:absolute;left:4542;top:3775;width:2378;height:0" coordorigin="4542,3775" coordsize="2378,0" path="m6920,3775r-2378,e" filled="f" strokecolor="white" strokeweight="1.42pt">
              <v:path arrowok="t"/>
            </v:shape>
            <v:shape id="_x0000_s1158" style="position:absolute;left:2298;top:6365;width:4210;height:0" coordorigin="2298,6365" coordsize="4210,0" path="m6508,6365r-4210,e" filled="f" strokeweight="2.68pt">
              <v:path arrowok="t"/>
            </v:shape>
            <v:shape id="_x0000_s1157" style="position:absolute;left:2275;top:6343;width:4210;height:0" coordorigin="2275,6343" coordsize="4210,0" path="m6485,6343r-4210,e" filled="f" strokecolor="white" strokeweight="2.68pt">
              <v:path arrowok="t"/>
            </v:shape>
            <v:shape id="_x0000_s1156" type="#_x0000_t75" style="position:absolute;left:2348;top:6658;width:205;height:228">
              <v:imagedata r:id="rId20" o:title=""/>
            </v:shape>
            <v:shape id="_x0000_s1155" style="position:absolute;left:9931;top:7575;width:900;height:0" coordorigin="9931,7575" coordsize="900,0" path="m10831,7575r-900,e" filled="f" strokeweight="2.68pt">
              <v:path arrowok="t"/>
            </v:shape>
            <v:shape id="_x0000_s1154" style="position:absolute;left:9908;top:7552;width:900;height:0" coordorigin="9908,7552" coordsize="900,0" path="m10808,7552r-900,e" filled="f" strokecolor="white" strokeweight="2.68pt">
              <v:path arrowok="t"/>
            </v:shape>
            <v:shape id="_x0000_s1153" style="position:absolute;left:4466;top:8113;width:2783;height:0" coordorigin="4466,8113" coordsize="2783,0" path="m7249,8113r-2783,e" filled="f" strokeweight="2.68pt">
              <v:path arrowok="t"/>
            </v:shape>
            <v:shape id="_x0000_s1152" style="position:absolute;left:4444;top:8090;width:2783;height:0" coordorigin="4444,8090" coordsize="2783,0" path="m7226,8090r-2782,e" filled="f" strokecolor="white" strokeweight="2.68pt">
              <v:path arrowok="t"/>
            </v:shape>
            <v:shape id="_x0000_s1151" type="#_x0000_t75" style="position:absolute;left:2348;top:8413;width:205;height:205">
              <v:imagedata r:id="rId24" o:title=""/>
            </v:shape>
            <v:shape id="_x0000_s1150" style="position:absolute;left:7872;top:9323;width:3032;height:0" coordorigin="7872,9323" coordsize="3032,0" path="m10904,9323r-3032,e" filled="f" strokeweight="2.68pt">
              <v:path arrowok="t"/>
            </v:shape>
            <v:shape id="_x0000_s1149" style="position:absolute;left:7849;top:9301;width:3032;height:0" coordorigin="7849,9301" coordsize="3032,0" path="m10882,9301r-3033,e" filled="f" strokecolor="white" strokeweight="2.68pt">
              <v:path arrowok="t"/>
            </v:shape>
            <v:shape id="_x0000_s1148" style="position:absolute;left:7105;top:9860;width:871;height:0" coordorigin="7105,9860" coordsize="871,0" path="m7976,9860r-871,e" filled="f" strokeweight="2.68pt">
              <v:path arrowok="t"/>
            </v:shape>
            <v:shape id="_x0000_s1147" style="position:absolute;left:7082;top:9837;width:871;height:0" coordorigin="7082,9837" coordsize="871,0" path="m7954,9837r-872,e" filled="f" strokecolor="white" strokeweight="2.68pt">
              <v:path arrowok="t"/>
            </v:shape>
            <w10:wrap anchorx="page" anchory="page"/>
          </v:group>
        </w:pict>
      </w:r>
      <w:r w:rsidRPr="00D6013A">
        <w:pict>
          <v:shape id="_x0000_s1145" type="#_x0000_t202" style="position:absolute;left:0;text-align:left;margin-left:398.45pt;margin-top:454.2pt;width:356.2pt;height:121.25pt;z-index:-2837;mso-position-horizontal-relative:page;mso-position-vertical-relative:page" filled="f" stroked="f">
            <v:textbox style="mso-next-textbox:#_x0000_s1145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32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hadow/>
          <w:color w:val="FFFFFF"/>
          <w:spacing w:val="-1"/>
          <w:position w:val="1"/>
          <w:sz w:val="56"/>
          <w:szCs w:val="56"/>
        </w:rPr>
        <w:t>kliknite</w:t>
      </w:r>
      <w:proofErr w:type="gramEnd"/>
    </w:p>
    <w:p w:rsidR="00D6013A" w:rsidRDefault="00415140">
      <w:pPr>
        <w:spacing w:line="58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00" w:bottom="280" w:left="2160" w:header="720" w:footer="720" w:gutter="0"/>
          <w:cols w:num="2" w:space="720" w:equalWidth="0">
            <w:col w:w="2453" w:space="163"/>
            <w:col w:w="9464"/>
          </w:cols>
        </w:sectPr>
      </w:pPr>
      <w:r>
        <w:br w:type="column"/>
      </w:r>
      <w:proofErr w:type="gramStart"/>
      <w:r>
        <w:rPr>
          <w:spacing w:val="-1"/>
          <w:sz w:val="56"/>
          <w:szCs w:val="56"/>
        </w:rPr>
        <w:lastRenderedPageBreak/>
        <w:t>n</w:t>
      </w:r>
      <w:r>
        <w:rPr>
          <w:sz w:val="56"/>
          <w:szCs w:val="56"/>
        </w:rPr>
        <w:t>a</w:t>
      </w:r>
      <w:proofErr w:type="gramEnd"/>
      <w:r>
        <w:rPr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2"/>
          <w:sz w:val="56"/>
          <w:szCs w:val="56"/>
        </w:rPr>
        <w:t>dugm</w:t>
      </w:r>
      <w:r>
        <w:rPr>
          <w:shadow/>
          <w:color w:val="FFFFFF"/>
          <w:position w:val="2"/>
          <w:sz w:val="56"/>
          <w:szCs w:val="56"/>
        </w:rPr>
        <w:t>e</w:t>
      </w:r>
      <w:r>
        <w:rPr>
          <w:color w:val="FFFFFF"/>
          <w:spacing w:val="21"/>
          <w:position w:val="2"/>
          <w:sz w:val="56"/>
          <w:szCs w:val="56"/>
        </w:rPr>
        <w:t xml:space="preserve"> </w:t>
      </w:r>
      <w:r>
        <w:rPr>
          <w:b/>
          <w:color w:val="000000"/>
          <w:sz w:val="56"/>
          <w:szCs w:val="56"/>
        </w:rPr>
        <w:t>OK</w:t>
      </w:r>
    </w:p>
    <w:p w:rsidR="00D6013A" w:rsidRDefault="00415140">
      <w:pPr>
        <w:spacing w:line="800" w:lineRule="exact"/>
        <w:ind w:left="2161"/>
        <w:rPr>
          <w:sz w:val="72"/>
          <w:szCs w:val="72"/>
        </w:rPr>
      </w:pPr>
      <w:r>
        <w:rPr>
          <w:b/>
          <w:shadow/>
          <w:color w:val="E5E5FF"/>
          <w:position w:val="-1"/>
          <w:sz w:val="72"/>
          <w:szCs w:val="72"/>
        </w:rPr>
        <w:lastRenderedPageBreak/>
        <w:t>Mena</w:t>
      </w:r>
      <w:r>
        <w:rPr>
          <w:b/>
          <w:shadow/>
          <w:color w:val="E5E5FF"/>
          <w:spacing w:val="1"/>
          <w:position w:val="-1"/>
          <w:sz w:val="72"/>
          <w:szCs w:val="72"/>
        </w:rPr>
        <w:t>n</w:t>
      </w:r>
      <w:r>
        <w:rPr>
          <w:b/>
          <w:shadow/>
          <w:color w:val="E5E5FF"/>
          <w:position w:val="-1"/>
          <w:sz w:val="72"/>
          <w:szCs w:val="72"/>
        </w:rPr>
        <w:t>džment</w:t>
      </w:r>
      <w:r>
        <w:rPr>
          <w:b/>
          <w:color w:val="E5E5FF"/>
          <w:spacing w:val="-10"/>
          <w:position w:val="-1"/>
          <w:sz w:val="72"/>
          <w:szCs w:val="72"/>
        </w:rPr>
        <w:t xml:space="preserve"> </w:t>
      </w:r>
      <w:r>
        <w:rPr>
          <w:b/>
          <w:shadow/>
          <w:color w:val="E5E5FF"/>
          <w:position w:val="-1"/>
          <w:sz w:val="72"/>
          <w:szCs w:val="72"/>
        </w:rPr>
        <w:t>porukama</w:t>
      </w:r>
    </w:p>
    <w:p w:rsidR="00D6013A" w:rsidRDefault="00D6013A">
      <w:pPr>
        <w:spacing w:before="13" w:line="240" w:lineRule="exact"/>
        <w:rPr>
          <w:sz w:val="24"/>
          <w:szCs w:val="24"/>
        </w:rPr>
      </w:pPr>
    </w:p>
    <w:p w:rsidR="00D6013A" w:rsidRDefault="00415140">
      <w:pPr>
        <w:ind w:left="165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>Prem</w:t>
      </w:r>
      <w:r>
        <w:rPr>
          <w:b/>
          <w:shadow/>
          <w:color w:val="FFFFFF"/>
          <w:spacing w:val="-1"/>
          <w:sz w:val="56"/>
          <w:szCs w:val="56"/>
        </w:rPr>
        <w:t>e</w:t>
      </w:r>
      <w:r>
        <w:rPr>
          <w:b/>
          <w:shadow/>
          <w:color w:val="FFFFFF"/>
          <w:sz w:val="56"/>
          <w:szCs w:val="56"/>
        </w:rPr>
        <w:t>štanje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poruka</w:t>
      </w:r>
    </w:p>
    <w:p w:rsidR="00D6013A" w:rsidRDefault="00D6013A">
      <w:pPr>
        <w:spacing w:before="5" w:line="100" w:lineRule="exact"/>
        <w:rPr>
          <w:sz w:val="11"/>
          <w:szCs w:val="11"/>
        </w:rPr>
      </w:pPr>
    </w:p>
    <w:p w:rsidR="00D6013A" w:rsidRDefault="00415140">
      <w:pPr>
        <w:spacing w:line="500" w:lineRule="exact"/>
        <w:ind w:left="1515" w:right="32"/>
        <w:rPr>
          <w:sz w:val="48"/>
          <w:szCs w:val="48"/>
        </w:rPr>
      </w:pPr>
      <w:r>
        <w:rPr>
          <w:shadow/>
          <w:color w:val="FFFFFF"/>
          <w:sz w:val="48"/>
          <w:szCs w:val="48"/>
        </w:rPr>
        <w:t>Selektujte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koju</w:t>
      </w:r>
      <w:r>
        <w:rPr>
          <w:color w:val="FFFFFF"/>
          <w:spacing w:val="-3"/>
          <w:sz w:val="48"/>
          <w:szCs w:val="48"/>
        </w:rPr>
        <w:t xml:space="preserve"> </w:t>
      </w:r>
      <w:r>
        <w:rPr>
          <w:shadow/>
          <w:color w:val="FFFFFF"/>
          <w:spacing w:val="-1"/>
          <w:sz w:val="48"/>
          <w:szCs w:val="48"/>
        </w:rPr>
        <w:t>ž</w:t>
      </w:r>
      <w:r>
        <w:rPr>
          <w:shadow/>
          <w:color w:val="FFFFFF"/>
          <w:sz w:val="48"/>
          <w:szCs w:val="48"/>
        </w:rPr>
        <w:t>elite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premestite,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zatim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pacing w:val="-1"/>
          <w:sz w:val="48"/>
          <w:szCs w:val="48"/>
        </w:rPr>
        <w:t>menij</w:t>
      </w:r>
      <w:r>
        <w:rPr>
          <w:shadow/>
          <w:color w:val="FFFFFF"/>
          <w:sz w:val="48"/>
          <w:szCs w:val="48"/>
        </w:rPr>
        <w:t>u</w:t>
      </w:r>
      <w:r>
        <w:rPr>
          <w:color w:val="FFFFFF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Edit</w:t>
      </w:r>
      <w:r>
        <w:rPr>
          <w:b/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selektujete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opciju</w:t>
      </w:r>
      <w:r>
        <w:rPr>
          <w:color w:val="FFFFFF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Move</w:t>
      </w:r>
      <w:r>
        <w:rPr>
          <w:b/>
          <w:color w:val="FFFFFF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to</w:t>
      </w:r>
      <w:r>
        <w:rPr>
          <w:b/>
          <w:color w:val="FFFFFF"/>
          <w:sz w:val="48"/>
          <w:szCs w:val="48"/>
        </w:rPr>
        <w:t xml:space="preserve"> </w:t>
      </w:r>
      <w:r>
        <w:rPr>
          <w:b/>
          <w:shadow/>
          <w:color w:val="FFFFFF"/>
          <w:sz w:val="48"/>
          <w:szCs w:val="48"/>
        </w:rPr>
        <w:t>Folder</w:t>
      </w:r>
    </w:p>
    <w:p w:rsidR="00D6013A" w:rsidRDefault="00D6013A">
      <w:pPr>
        <w:spacing w:before="4" w:line="100" w:lineRule="exact"/>
        <w:rPr>
          <w:sz w:val="11"/>
          <w:szCs w:val="11"/>
        </w:rPr>
      </w:pPr>
    </w:p>
    <w:p w:rsidR="00D6013A" w:rsidRDefault="00415140">
      <w:pPr>
        <w:spacing w:line="500" w:lineRule="exact"/>
        <w:ind w:left="1515" w:right="450"/>
        <w:rPr>
          <w:sz w:val="48"/>
          <w:szCs w:val="48"/>
        </w:rPr>
      </w:pPr>
      <w:proofErr w:type="gramStart"/>
      <w:r>
        <w:rPr>
          <w:shadow/>
          <w:color w:val="FFFFFF"/>
          <w:sz w:val="48"/>
          <w:szCs w:val="48"/>
        </w:rPr>
        <w:t>zatim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dialog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bo</w:t>
      </w:r>
      <w:r>
        <w:rPr>
          <w:shadow/>
          <w:color w:val="FFFFFF"/>
          <w:spacing w:val="-2"/>
          <w:sz w:val="48"/>
          <w:szCs w:val="48"/>
        </w:rPr>
        <w:t>x</w:t>
      </w:r>
      <w:r>
        <w:rPr>
          <w:shadow/>
          <w:color w:val="FFFFFF"/>
          <w:sz w:val="48"/>
          <w:szCs w:val="48"/>
        </w:rPr>
        <w:t>-u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selektujete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folder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koji</w:t>
      </w:r>
      <w:r>
        <w:rPr>
          <w:color w:val="FFFFFF"/>
          <w:spacing w:val="-3"/>
          <w:sz w:val="48"/>
          <w:szCs w:val="48"/>
        </w:rPr>
        <w:t xml:space="preserve"> </w:t>
      </w:r>
      <w:r>
        <w:rPr>
          <w:shadow/>
          <w:color w:val="FFFFFF"/>
          <w:spacing w:val="-1"/>
          <w:sz w:val="48"/>
          <w:szCs w:val="48"/>
        </w:rPr>
        <w:t>želite</w:t>
      </w:r>
      <w:r>
        <w:rPr>
          <w:color w:val="FFFFFF"/>
          <w:spacing w:val="-1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premestite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poruku</w:t>
      </w:r>
    </w:p>
    <w:p w:rsidR="00D6013A" w:rsidRDefault="00415140">
      <w:pPr>
        <w:spacing w:before="80"/>
        <w:ind w:left="1534"/>
        <w:rPr>
          <w:sz w:val="48"/>
          <w:szCs w:val="48"/>
        </w:rPr>
      </w:pPr>
      <w:proofErr w:type="gramStart"/>
      <w:r>
        <w:rPr>
          <w:sz w:val="48"/>
          <w:szCs w:val="48"/>
        </w:rPr>
        <w:t>kliknite</w:t>
      </w:r>
      <w:proofErr w:type="gramEnd"/>
      <w:r>
        <w:rPr>
          <w:sz w:val="48"/>
          <w:szCs w:val="48"/>
        </w:rPr>
        <w:t xml:space="preserve"> na dugme </w:t>
      </w:r>
      <w:r>
        <w:rPr>
          <w:b/>
          <w:spacing w:val="-1"/>
          <w:sz w:val="48"/>
          <w:szCs w:val="48"/>
        </w:rPr>
        <w:t>O</w:t>
      </w:r>
      <w:r>
        <w:rPr>
          <w:b/>
          <w:sz w:val="48"/>
          <w:szCs w:val="48"/>
        </w:rPr>
        <w:t>K</w:t>
      </w:r>
      <w:r>
        <w:rPr>
          <w:b/>
          <w:spacing w:val="-1"/>
          <w:sz w:val="48"/>
          <w:szCs w:val="48"/>
        </w:rPr>
        <w:t xml:space="preserve"> </w:t>
      </w:r>
      <w:r>
        <w:rPr>
          <w:sz w:val="48"/>
          <w:szCs w:val="48"/>
        </w:rPr>
        <w:t xml:space="preserve">da biste </w:t>
      </w:r>
      <w:r>
        <w:rPr>
          <w:shadow/>
          <w:color w:val="FFFFFF"/>
          <w:position w:val="2"/>
          <w:sz w:val="48"/>
          <w:szCs w:val="48"/>
        </w:rPr>
        <w:t>potvrdili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operaciju</w:t>
      </w:r>
    </w:p>
    <w:p w:rsidR="00D6013A" w:rsidRDefault="00415140">
      <w:pPr>
        <w:spacing w:before="76"/>
        <w:ind w:left="165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>Kopiranje</w:t>
      </w:r>
      <w:r>
        <w:rPr>
          <w:b/>
          <w:color w:val="FFFFFF"/>
          <w:sz w:val="56"/>
          <w:szCs w:val="56"/>
        </w:rPr>
        <w:t xml:space="preserve"> </w:t>
      </w:r>
      <w:r>
        <w:rPr>
          <w:b/>
          <w:shadow/>
          <w:color w:val="FFFFFF"/>
          <w:sz w:val="56"/>
          <w:szCs w:val="56"/>
        </w:rPr>
        <w:t>poruka</w:t>
      </w:r>
    </w:p>
    <w:p w:rsidR="00D6013A" w:rsidRDefault="00D6013A">
      <w:pPr>
        <w:spacing w:before="4" w:line="120" w:lineRule="exact"/>
        <w:rPr>
          <w:sz w:val="13"/>
          <w:szCs w:val="13"/>
        </w:rPr>
      </w:pPr>
    </w:p>
    <w:p w:rsidR="00D6013A" w:rsidRDefault="00415140">
      <w:pPr>
        <w:spacing w:line="500" w:lineRule="exact"/>
        <w:ind w:left="1515" w:right="455"/>
        <w:rPr>
          <w:sz w:val="48"/>
          <w:szCs w:val="48"/>
        </w:rPr>
        <w:sectPr w:rsidR="00D6013A">
          <w:pgSz w:w="15840" w:h="12240" w:orient="landscape"/>
          <w:pgMar w:top="900" w:right="1740" w:bottom="280" w:left="2260" w:header="720" w:footer="720" w:gutter="0"/>
          <w:cols w:space="720"/>
        </w:sectPr>
      </w:pPr>
      <w:r>
        <w:rPr>
          <w:shadow/>
          <w:color w:val="FFFFFF"/>
          <w:position w:val="2"/>
          <w:sz w:val="48"/>
          <w:szCs w:val="48"/>
        </w:rPr>
        <w:t>Selektujte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poruku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koju</w:t>
      </w:r>
      <w:r>
        <w:rPr>
          <w:color w:val="FFFFFF"/>
          <w:spacing w:val="-4"/>
          <w:position w:val="2"/>
          <w:sz w:val="48"/>
          <w:szCs w:val="48"/>
        </w:rPr>
        <w:t xml:space="preserve"> </w:t>
      </w:r>
      <w:r>
        <w:rPr>
          <w:shadow/>
          <w:color w:val="FFFFFF"/>
          <w:spacing w:val="19"/>
          <w:position w:val="2"/>
          <w:sz w:val="48"/>
          <w:szCs w:val="48"/>
        </w:rPr>
        <w:t>ž</w:t>
      </w:r>
      <w:r>
        <w:rPr>
          <w:color w:val="000000"/>
          <w:sz w:val="48"/>
          <w:szCs w:val="48"/>
        </w:rPr>
        <w:t xml:space="preserve">elite </w:t>
      </w:r>
      <w:r>
        <w:rPr>
          <w:shadow/>
          <w:color w:val="FFFFFF"/>
          <w:position w:val="2"/>
          <w:sz w:val="48"/>
          <w:szCs w:val="48"/>
        </w:rPr>
        <w:t>da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kopirate,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a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zatim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u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spacing w:val="-1"/>
          <w:position w:val="2"/>
          <w:sz w:val="48"/>
          <w:szCs w:val="48"/>
        </w:rPr>
        <w:t>menij</w:t>
      </w:r>
      <w:r>
        <w:rPr>
          <w:shadow/>
          <w:color w:val="FFFFFF"/>
          <w:position w:val="2"/>
          <w:sz w:val="48"/>
          <w:szCs w:val="48"/>
        </w:rPr>
        <w:t>u</w:t>
      </w:r>
      <w:r>
        <w:rPr>
          <w:color w:val="FFFFFF"/>
          <w:position w:val="2"/>
          <w:sz w:val="48"/>
          <w:szCs w:val="48"/>
        </w:rPr>
        <w:t xml:space="preserve"> </w:t>
      </w:r>
      <w:r>
        <w:rPr>
          <w:b/>
          <w:shadow/>
          <w:color w:val="FFFFFF"/>
          <w:position w:val="2"/>
          <w:sz w:val="48"/>
          <w:szCs w:val="48"/>
        </w:rPr>
        <w:t>Edit</w:t>
      </w:r>
      <w:r>
        <w:rPr>
          <w:b/>
          <w:color w:val="FFFFFF"/>
          <w:position w:val="2"/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selektujete</w:t>
      </w:r>
      <w:r>
        <w:rPr>
          <w:color w:val="FFFFFF"/>
          <w:spacing w:val="18"/>
          <w:position w:val="2"/>
          <w:sz w:val="48"/>
          <w:szCs w:val="48"/>
        </w:rPr>
        <w:t xml:space="preserve"> </w:t>
      </w:r>
      <w:r>
        <w:rPr>
          <w:b/>
          <w:color w:val="000000"/>
          <w:sz w:val="48"/>
          <w:szCs w:val="48"/>
        </w:rPr>
        <w:t xml:space="preserve">Copi </w:t>
      </w:r>
      <w:r>
        <w:rPr>
          <w:b/>
          <w:shadow/>
          <w:color w:val="FFFFFF"/>
          <w:position w:val="2"/>
          <w:sz w:val="48"/>
          <w:szCs w:val="48"/>
        </w:rPr>
        <w:t>to</w:t>
      </w:r>
      <w:r>
        <w:rPr>
          <w:b/>
          <w:color w:val="FFFFFF"/>
          <w:position w:val="2"/>
          <w:sz w:val="48"/>
          <w:szCs w:val="48"/>
        </w:rPr>
        <w:t xml:space="preserve"> </w:t>
      </w:r>
      <w:r>
        <w:rPr>
          <w:b/>
          <w:shadow/>
          <w:color w:val="FFFFFF"/>
          <w:position w:val="2"/>
          <w:sz w:val="48"/>
          <w:szCs w:val="48"/>
        </w:rPr>
        <w:t>Folde</w:t>
      </w:r>
      <w:r>
        <w:rPr>
          <w:b/>
          <w:shadow/>
          <w:color w:val="FFFFFF"/>
          <w:spacing w:val="-1"/>
          <w:position w:val="2"/>
          <w:sz w:val="48"/>
          <w:szCs w:val="48"/>
        </w:rPr>
        <w:t>r</w:t>
      </w:r>
      <w:r>
        <w:rPr>
          <w:shadow/>
          <w:color w:val="FFFFFF"/>
          <w:position w:val="2"/>
          <w:sz w:val="48"/>
          <w:szCs w:val="48"/>
        </w:rPr>
        <w:t>:</w:t>
      </w:r>
    </w:p>
    <w:p w:rsidR="00D6013A" w:rsidRDefault="00415140">
      <w:pPr>
        <w:spacing w:before="61"/>
        <w:ind w:left="1515" w:right="-92"/>
        <w:rPr>
          <w:sz w:val="48"/>
          <w:szCs w:val="48"/>
        </w:rPr>
      </w:pPr>
      <w:proofErr w:type="gramStart"/>
      <w:r>
        <w:rPr>
          <w:shadow/>
          <w:color w:val="FFFFFF"/>
          <w:sz w:val="48"/>
          <w:szCs w:val="48"/>
        </w:rPr>
        <w:lastRenderedPageBreak/>
        <w:t>zatim</w:t>
      </w:r>
      <w:proofErr w:type="gramEnd"/>
    </w:p>
    <w:p w:rsidR="00D6013A" w:rsidRDefault="00415140">
      <w:pPr>
        <w:spacing w:before="60" w:line="56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740" w:bottom="280" w:left="2260" w:header="720" w:footer="720" w:gutter="0"/>
          <w:cols w:num="2" w:space="720" w:equalWidth="0">
            <w:col w:w="2580" w:space="139"/>
            <w:col w:w="9121"/>
          </w:cols>
        </w:sectPr>
      </w:pPr>
      <w:r>
        <w:br w:type="column"/>
      </w:r>
      <w:proofErr w:type="gramStart"/>
      <w:r>
        <w:rPr>
          <w:position w:val="-2"/>
          <w:sz w:val="48"/>
          <w:szCs w:val="48"/>
        </w:rPr>
        <w:lastRenderedPageBreak/>
        <w:t>u</w:t>
      </w:r>
      <w:proofErr w:type="gramEnd"/>
      <w:r>
        <w:rPr>
          <w:position w:val="-2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dialog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bo</w:t>
      </w:r>
      <w:r>
        <w:rPr>
          <w:shadow/>
          <w:color w:val="FFFFFF"/>
          <w:spacing w:val="-1"/>
          <w:sz w:val="48"/>
          <w:szCs w:val="48"/>
        </w:rPr>
        <w:t>x</w:t>
      </w:r>
      <w:r>
        <w:rPr>
          <w:shadow/>
          <w:color w:val="FFFFFF"/>
          <w:spacing w:val="19"/>
          <w:sz w:val="48"/>
          <w:szCs w:val="48"/>
        </w:rPr>
        <w:t>-</w:t>
      </w:r>
      <w:r>
        <w:rPr>
          <w:color w:val="000000"/>
          <w:position w:val="-2"/>
          <w:sz w:val="48"/>
          <w:szCs w:val="48"/>
        </w:rPr>
        <w:t>u selektujte folder u koji</w:t>
      </w:r>
      <w:r>
        <w:rPr>
          <w:color w:val="000000"/>
          <w:spacing w:val="-3"/>
          <w:position w:val="-2"/>
          <w:sz w:val="48"/>
          <w:szCs w:val="48"/>
        </w:rPr>
        <w:t xml:space="preserve"> </w:t>
      </w:r>
      <w:r>
        <w:rPr>
          <w:color w:val="000000"/>
          <w:spacing w:val="-1"/>
          <w:position w:val="-2"/>
          <w:sz w:val="48"/>
          <w:szCs w:val="48"/>
        </w:rPr>
        <w:t>ž</w:t>
      </w:r>
      <w:r>
        <w:rPr>
          <w:color w:val="000000"/>
          <w:position w:val="-2"/>
          <w:sz w:val="48"/>
          <w:szCs w:val="48"/>
        </w:rPr>
        <w:t>elite da</w:t>
      </w:r>
    </w:p>
    <w:p w:rsidR="00D6013A" w:rsidRDefault="00415140">
      <w:pPr>
        <w:spacing w:line="500" w:lineRule="exact"/>
        <w:ind w:left="1515"/>
        <w:rPr>
          <w:sz w:val="48"/>
          <w:szCs w:val="48"/>
        </w:rPr>
      </w:pPr>
      <w:proofErr w:type="gramStart"/>
      <w:r>
        <w:rPr>
          <w:shadow/>
          <w:color w:val="FFFFFF"/>
          <w:sz w:val="48"/>
          <w:szCs w:val="48"/>
        </w:rPr>
        <w:lastRenderedPageBreak/>
        <w:t>kopirate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poruku</w:t>
      </w:r>
    </w:p>
    <w:p w:rsidR="00D6013A" w:rsidRDefault="00415140">
      <w:pPr>
        <w:spacing w:before="79" w:line="560" w:lineRule="exact"/>
        <w:ind w:left="1515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740" w:bottom="280" w:left="2260" w:header="720" w:footer="720" w:gutter="0"/>
          <w:cols w:space="720"/>
        </w:sectPr>
      </w:pPr>
      <w:proofErr w:type="gramStart"/>
      <w:r>
        <w:rPr>
          <w:shadow/>
          <w:color w:val="FFFFFF"/>
          <w:sz w:val="48"/>
          <w:szCs w:val="48"/>
        </w:rPr>
        <w:t>kliknite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na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dugme</w:t>
      </w:r>
      <w:r>
        <w:rPr>
          <w:color w:val="FFFFFF"/>
          <w:spacing w:val="18"/>
          <w:sz w:val="48"/>
          <w:szCs w:val="48"/>
        </w:rPr>
        <w:t xml:space="preserve"> </w:t>
      </w:r>
      <w:r>
        <w:rPr>
          <w:b/>
          <w:color w:val="000000"/>
          <w:spacing w:val="-1"/>
          <w:position w:val="-2"/>
          <w:sz w:val="48"/>
          <w:szCs w:val="48"/>
        </w:rPr>
        <w:t>O</w:t>
      </w:r>
      <w:r>
        <w:rPr>
          <w:b/>
          <w:color w:val="000000"/>
          <w:position w:val="-2"/>
          <w:sz w:val="48"/>
          <w:szCs w:val="48"/>
        </w:rPr>
        <w:t xml:space="preserve">K </w:t>
      </w:r>
      <w:r>
        <w:rPr>
          <w:shadow/>
          <w:color w:val="FFFFFF"/>
          <w:sz w:val="48"/>
          <w:szCs w:val="48"/>
        </w:rPr>
        <w:t>da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biste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potvrdili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operaciju</w:t>
      </w:r>
    </w:p>
    <w:p w:rsidR="00D6013A" w:rsidRDefault="00415140">
      <w:pPr>
        <w:spacing w:before="85"/>
        <w:ind w:left="165" w:right="-104"/>
        <w:rPr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lastRenderedPageBreak/>
        <w:t>Brisanje</w:t>
      </w:r>
    </w:p>
    <w:p w:rsidR="00D6013A" w:rsidRDefault="00415140">
      <w:pPr>
        <w:spacing w:before="8" w:line="100" w:lineRule="exact"/>
        <w:rPr>
          <w:sz w:val="10"/>
          <w:szCs w:val="10"/>
        </w:rPr>
      </w:pPr>
      <w:r>
        <w:br w:type="column"/>
      </w:r>
    </w:p>
    <w:p w:rsidR="00D6013A" w:rsidRDefault="00415140">
      <w:pPr>
        <w:spacing w:line="6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740" w:bottom="280" w:left="2260" w:header="720" w:footer="720" w:gutter="0"/>
          <w:cols w:num="2" w:space="720" w:equalWidth="0">
            <w:col w:w="2188" w:space="162"/>
            <w:col w:w="9490"/>
          </w:cols>
        </w:sectPr>
      </w:pPr>
      <w:proofErr w:type="gramStart"/>
      <w:r>
        <w:rPr>
          <w:b/>
          <w:position w:val="-2"/>
          <w:sz w:val="56"/>
          <w:szCs w:val="56"/>
        </w:rPr>
        <w:t>poruka</w:t>
      </w:r>
      <w:proofErr w:type="gramEnd"/>
    </w:p>
    <w:p w:rsidR="00D6013A" w:rsidRDefault="00415140">
      <w:pPr>
        <w:spacing w:before="90" w:line="540" w:lineRule="exact"/>
        <w:ind w:left="1065" w:right="-92"/>
        <w:rPr>
          <w:sz w:val="48"/>
          <w:szCs w:val="48"/>
        </w:rPr>
      </w:pPr>
      <w:r>
        <w:rPr>
          <w:color w:val="A785DF"/>
          <w:sz w:val="34"/>
          <w:szCs w:val="34"/>
        </w:rPr>
        <w:lastRenderedPageBreak/>
        <w:t xml:space="preserve">  </w:t>
      </w:r>
      <w:r>
        <w:rPr>
          <w:color w:val="A785DF"/>
          <w:spacing w:val="-39"/>
          <w:sz w:val="34"/>
          <w:szCs w:val="34"/>
        </w:rPr>
        <w:t xml:space="preserve"> </w:t>
      </w:r>
      <w:r>
        <w:rPr>
          <w:color w:val="000000"/>
          <w:position w:val="-1"/>
          <w:sz w:val="48"/>
          <w:szCs w:val="48"/>
        </w:rPr>
        <w:t>Selektujte</w:t>
      </w:r>
    </w:p>
    <w:p w:rsidR="00D6013A" w:rsidRDefault="00415140">
      <w:pPr>
        <w:spacing w:before="71"/>
        <w:ind w:right="-92"/>
        <w:rPr>
          <w:sz w:val="48"/>
          <w:szCs w:val="48"/>
        </w:rPr>
      </w:pPr>
      <w:r>
        <w:br w:type="column"/>
      </w:r>
      <w:proofErr w:type="gramStart"/>
      <w:r>
        <w:rPr>
          <w:shadow/>
          <w:color w:val="FFFFFF"/>
          <w:sz w:val="48"/>
          <w:szCs w:val="48"/>
        </w:rPr>
        <w:lastRenderedPageBreak/>
        <w:t>poruku</w:t>
      </w:r>
      <w:proofErr w:type="gramEnd"/>
    </w:p>
    <w:p w:rsidR="00D6013A" w:rsidRDefault="00415140">
      <w:pPr>
        <w:spacing w:before="70" w:line="56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740" w:bottom="280" w:left="2260" w:header="720" w:footer="720" w:gutter="0"/>
          <w:cols w:num="3" w:space="720" w:equalWidth="0">
            <w:col w:w="3453" w:space="101"/>
            <w:col w:w="1359" w:space="139"/>
            <w:col w:w="6788"/>
          </w:cols>
        </w:sectPr>
      </w:pPr>
      <w:r>
        <w:br w:type="column"/>
      </w:r>
      <w:proofErr w:type="gramStart"/>
      <w:r>
        <w:rPr>
          <w:position w:val="-2"/>
          <w:sz w:val="48"/>
          <w:szCs w:val="48"/>
        </w:rPr>
        <w:lastRenderedPageBreak/>
        <w:t>koju</w:t>
      </w:r>
      <w:proofErr w:type="gramEnd"/>
      <w:r>
        <w:rPr>
          <w:position w:val="-2"/>
          <w:sz w:val="48"/>
          <w:szCs w:val="48"/>
        </w:rPr>
        <w:t xml:space="preserve"> </w:t>
      </w:r>
      <w:r>
        <w:rPr>
          <w:shadow/>
          <w:color w:val="FFFFFF"/>
          <w:spacing w:val="-1"/>
          <w:sz w:val="48"/>
          <w:szCs w:val="48"/>
        </w:rPr>
        <w:t>ž</w:t>
      </w:r>
      <w:r>
        <w:rPr>
          <w:shadow/>
          <w:color w:val="FFFFFF"/>
          <w:sz w:val="48"/>
          <w:szCs w:val="48"/>
        </w:rPr>
        <w:t>elite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izbr</w:t>
      </w:r>
      <w:r>
        <w:rPr>
          <w:shadow/>
          <w:color w:val="FFFFFF"/>
          <w:spacing w:val="-2"/>
          <w:sz w:val="48"/>
          <w:szCs w:val="48"/>
        </w:rPr>
        <w:t>i</w:t>
      </w:r>
      <w:r>
        <w:rPr>
          <w:shadow/>
          <w:color w:val="FFFFFF"/>
          <w:sz w:val="48"/>
          <w:szCs w:val="48"/>
        </w:rPr>
        <w:t>šete,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zatim</w:t>
      </w:r>
    </w:p>
    <w:p w:rsidR="00D6013A" w:rsidRDefault="00D6013A">
      <w:pPr>
        <w:spacing w:line="520" w:lineRule="exact"/>
        <w:ind w:left="1515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740" w:bottom="280" w:left="2260" w:header="720" w:footer="720" w:gutter="0"/>
          <w:cols w:space="720"/>
        </w:sectPr>
      </w:pPr>
      <w:r w:rsidRPr="00D6013A">
        <w:lastRenderedPageBreak/>
        <w:pict>
          <v:group id="_x0000_s1108" style="position:absolute;left:0;text-align:left;margin-left:35.5pt;margin-top:35.5pt;width:721pt;height:541pt;z-index:-2834;mso-position-horizontal-relative:page;mso-position-vertical-relative:page" coordorigin="710,710" coordsize="14420,10820">
            <v:shape id="_x0000_s1144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143" type="#_x0000_t75" style="position:absolute;left:5039;top:7328;width:7207;height:4181">
              <v:imagedata r:id="rId5" o:title=""/>
            </v:shape>
            <v:shape id="_x0000_s1142" type="#_x0000_t75" style="position:absolute;left:11144;top:7397;width:3149;height:2029">
              <v:imagedata r:id="rId6" o:title=""/>
            </v:shape>
            <v:shape id="_x0000_s1141" type="#_x0000_t75" style="position:absolute;left:7969;top:9084;width:7124;height:2425">
              <v:imagedata r:id="rId7" o:title=""/>
            </v:shape>
            <v:shape id="_x0000_s1140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139" type="#_x0000_t75" style="position:absolute;left:11971;top:6511;width:3122;height:1350">
              <v:imagedata r:id="rId8" o:title=""/>
            </v:shape>
            <v:shape id="_x0000_s1138" type="#_x0000_t75" style="position:absolute;left:9024;top:4072;width:4565;height:3845">
              <v:imagedata r:id="rId9" o:title=""/>
            </v:shape>
            <v:shape id="_x0000_s1137" type="#_x0000_t75" style="position:absolute;left:718;top:718;width:14400;height:4445">
              <v:imagedata r:id="rId10" o:title=""/>
            </v:shape>
            <v:shape id="_x0000_s1136" style="position:absolute;left:4451;top:1651;width:7717;height:0" coordorigin="4451,1651" coordsize="7717,0" path="m12168,1651r-7717,e" filled="f" strokeweight="1.84pt">
              <v:path arrowok="t"/>
            </v:shape>
            <v:shape id="_x0000_s1135" style="position:absolute;left:4421;top:1621;width:7717;height:0" coordorigin="4421,1621" coordsize="7717,0" path="m12138,1621r-7717,e" filled="f" strokecolor="#e5e5ff" strokeweight="1.84pt">
              <v:path arrowok="t"/>
            </v:shape>
            <v:shape id="_x0000_s1134" style="position:absolute;left:2448;top:2590;width:4870;height:0" coordorigin="2448,2590" coordsize="4870,0" path="m7318,2590r-4870,e" filled="f" strokeweight="2.68pt">
              <v:path arrowok="t"/>
            </v:shape>
            <v:shape id="_x0000_s1133" style="position:absolute;left:2425;top:2567;width:4870;height:0" coordorigin="2425,2567" coordsize="4870,0" path="m7295,2567r-4870,e" filled="f" strokecolor="white" strokeweight="2.68pt">
              <v:path arrowok="t"/>
            </v:shape>
            <v:shape id="_x0000_s1132" type="#_x0000_t75" style="position:absolute;left:3386;top:2917;width:184;height:163">
              <v:imagedata r:id="rId27" o:title=""/>
            </v:shape>
            <v:shape id="_x0000_s1131" style="position:absolute;left:5244;top:3742;width:880;height:0" coordorigin="5244,3742" coordsize="880,0" path="m6124,3742r-880,e" filled="f" strokeweight="2.32pt">
              <v:path arrowok="t"/>
            </v:shape>
            <v:shape id="_x0000_s1130" style="position:absolute;left:5225;top:3723;width:880;height:0" coordorigin="5225,3723" coordsize="880,0" path="m6104,3723r-879,e" filled="f" strokecolor="white" strokeweight="2.32pt">
              <v:path arrowok="t"/>
            </v:shape>
            <v:shape id="_x0000_s1129" style="position:absolute;left:9730;top:3742;width:3143;height:0" coordorigin="9730,3742" coordsize="3143,0" path="m12872,3742r-3142,e" filled="f" strokeweight="2.32pt">
              <v:path arrowok="t"/>
            </v:shape>
            <v:shape id="_x0000_s1128" style="position:absolute;left:9710;top:3723;width:3143;height:0" coordorigin="9710,3723" coordsize="3143,0" path="m12853,3723r-3143,e" filled="f" strokecolor="white" strokeweight="2.32pt">
              <v:path arrowok="t"/>
            </v:shape>
            <v:shape id="_x0000_s1127" type="#_x0000_t75" style="position:absolute;left:3386;top:4060;width:184;height:184">
              <v:imagedata r:id="rId24" o:title=""/>
            </v:shape>
            <v:shape id="_x0000_s1126" type="#_x0000_t75" style="position:absolute;left:3386;top:5202;width:184;height:184">
              <v:imagedata r:id="rId24" o:title=""/>
            </v:shape>
            <v:shape id="_x0000_s1125" style="position:absolute;left:7375;top:5524;width:745;height:0" coordorigin="7375,5524" coordsize="745,0" path="m8120,5524r-745,e" filled="f" strokeweight="2.32pt">
              <v:path arrowok="t"/>
            </v:shape>
            <v:shape id="_x0000_s1124" style="position:absolute;left:7356;top:5505;width:745;height:0" coordorigin="7356,5505" coordsize="745,0" path="m8101,5505r-745,e" filled="f" strokecolor="white" strokeweight="2.32pt">
              <v:path arrowok="t"/>
            </v:shape>
            <v:shape id="_x0000_s1123" style="position:absolute;left:2448;top:6262;width:4342;height:0" coordorigin="2448,6262" coordsize="4342,0" path="m6790,6262r-4342,e" filled="f" strokeweight="2.68pt">
              <v:path arrowok="t"/>
            </v:shape>
            <v:shape id="_x0000_s1122" style="position:absolute;left:2425;top:6239;width:4342;height:0" coordorigin="2425,6239" coordsize="4342,0" path="m6767,6239r-4342,e" filled="f" strokecolor="white" strokeweight="2.68pt">
              <v:path arrowok="t"/>
            </v:shape>
            <v:shape id="_x0000_s1121" type="#_x0000_t75" style="position:absolute;left:3386;top:6589;width:184;height:163">
              <v:imagedata r:id="rId27" o:title=""/>
            </v:shape>
            <v:shape id="_x0000_s1120" style="position:absolute;left:5244;top:7414;width:880;height:0" coordorigin="5244,7414" coordsize="880,0" path="m6124,7414r-880,e" filled="f" strokeweight="2.32pt">
              <v:path arrowok="t"/>
            </v:shape>
            <v:shape id="_x0000_s1119" style="position:absolute;left:5225;top:7395;width:880;height:0" coordorigin="5225,7395" coordsize="880,0" path="m6104,7395r-879,e" filled="f" strokecolor="white" strokeweight="2.32pt">
              <v:path arrowok="t"/>
            </v:shape>
            <v:shape id="_x0000_s1118" style="position:absolute;left:8412;top:7414;width:2986;height:0" coordorigin="8412,7414" coordsize="2986,0" path="m11398,7414r-2986,e" filled="f" strokeweight="2.32pt">
              <v:path arrowok="t"/>
            </v:shape>
            <v:shape id="_x0000_s1117" style="position:absolute;left:8393;top:7395;width:2986;height:0" coordorigin="8393,7395" coordsize="2986,0" path="m11378,7395r-2985,e" filled="f" strokecolor="white" strokeweight="2.32pt">
              <v:path arrowok="t"/>
            </v:shape>
            <v:shape id="_x0000_s1116" type="#_x0000_t75" style="position:absolute;left:3386;top:7732;width:184;height:184">
              <v:imagedata r:id="rId24" o:title=""/>
            </v:shape>
            <v:shape id="_x0000_s1115" type="#_x0000_t75" style="position:absolute;left:3386;top:8874;width:184;height:184">
              <v:imagedata r:id="rId24" o:title=""/>
            </v:shape>
            <v:shape id="_x0000_s1114" style="position:absolute;left:7375;top:9197;width:745;height:0" coordorigin="7375,9197" coordsize="745,0" path="m8120,9197r-745,e" filled="f" strokeweight="2.32pt">
              <v:path arrowok="t"/>
            </v:shape>
            <v:shape id="_x0000_s1113" style="position:absolute;left:7356;top:9178;width:745;height:0" coordorigin="7356,9178" coordsize="745,0" path="m8101,9178r-745,e" filled="f" strokecolor="white" strokeweight="2.32pt">
              <v:path arrowok="t"/>
            </v:shape>
            <v:shape id="_x0000_s1112" style="position:absolute;left:2448;top:9934;width:3905;height:0" coordorigin="2448,9934" coordsize="3905,0" path="m6353,9934r-3905,e" filled="f" strokeweight="2.68pt">
              <v:path arrowok="t"/>
            </v:shape>
            <v:shape id="_x0000_s1111" style="position:absolute;left:2425;top:9911;width:3905;height:0" coordorigin="2425,9911" coordsize="3905,0" path="m6330,9911r-3905,e" filled="f" strokecolor="white" strokeweight="2.68pt">
              <v:path arrowok="t"/>
            </v:shape>
            <v:shape id="_x0000_s1110" style="position:absolute;left:7106;top:11087;width:1279;height:0" coordorigin="7106,11087" coordsize="1279,0" path="m8386,11087r-1280,e" filled="f" strokeweight="2.32pt">
              <v:path arrowok="t"/>
            </v:shape>
            <v:shape id="_x0000_s1109" style="position:absolute;left:7087;top:11068;width:1279;height:0" coordorigin="7087,11068" coordsize="1279,0" path="m8366,11068r-1279,e" filled="f" strokecolor="white" strokeweight="2.32pt">
              <v:path arrowok="t"/>
            </v:shape>
            <w10:wrap anchorx="page" anchory="page"/>
          </v:group>
        </w:pict>
      </w:r>
      <w:r w:rsidRPr="00D6013A">
        <w:pict>
          <v:shape id="_x0000_s1107" type="#_x0000_t202" style="position:absolute;left:0;text-align:left;margin-left:398.45pt;margin-top:454.2pt;width:356.2pt;height:121.25pt;z-index:-2835;mso-position-horizontal-relative:page;mso-position-vertical-relative:page" filled="f" stroked="f">
            <v:textbox style="mso-next-textbox:#_x0000_s1107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33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hadow/>
          <w:color w:val="FFFFFF"/>
          <w:position w:val="2"/>
          <w:sz w:val="48"/>
          <w:szCs w:val="48"/>
        </w:rPr>
        <w:t>kliknite</w:t>
      </w:r>
      <w:proofErr w:type="gramEnd"/>
      <w:r w:rsidR="00415140">
        <w:rPr>
          <w:color w:val="FFFFFF"/>
          <w:position w:val="2"/>
          <w:sz w:val="48"/>
          <w:szCs w:val="48"/>
        </w:rPr>
        <w:t xml:space="preserve"> </w:t>
      </w:r>
      <w:r w:rsidR="00415140">
        <w:rPr>
          <w:shadow/>
          <w:color w:val="FFFFFF"/>
          <w:position w:val="2"/>
          <w:sz w:val="48"/>
          <w:szCs w:val="48"/>
        </w:rPr>
        <w:t>na</w:t>
      </w:r>
      <w:r w:rsidR="00415140">
        <w:rPr>
          <w:color w:val="FFFFFF"/>
          <w:position w:val="2"/>
          <w:sz w:val="48"/>
          <w:szCs w:val="48"/>
        </w:rPr>
        <w:t xml:space="preserve"> </w:t>
      </w:r>
      <w:r w:rsidR="00415140">
        <w:rPr>
          <w:shadow/>
          <w:color w:val="FFFFFF"/>
          <w:position w:val="2"/>
          <w:sz w:val="48"/>
          <w:szCs w:val="48"/>
        </w:rPr>
        <w:t>taster</w:t>
      </w:r>
      <w:r w:rsidR="00415140">
        <w:rPr>
          <w:color w:val="FFFFFF"/>
          <w:spacing w:val="18"/>
          <w:position w:val="2"/>
          <w:sz w:val="48"/>
          <w:szCs w:val="48"/>
        </w:rPr>
        <w:t xml:space="preserve"> </w:t>
      </w:r>
      <w:r w:rsidR="00415140">
        <w:rPr>
          <w:b/>
          <w:color w:val="000000"/>
          <w:sz w:val="48"/>
          <w:szCs w:val="48"/>
        </w:rPr>
        <w:t>Delet</w:t>
      </w:r>
      <w:r w:rsidR="00415140">
        <w:rPr>
          <w:b/>
          <w:color w:val="000000"/>
          <w:spacing w:val="-19"/>
          <w:sz w:val="48"/>
          <w:szCs w:val="48"/>
        </w:rPr>
        <w:t>e</w:t>
      </w:r>
      <w:r w:rsidR="00415140">
        <w:rPr>
          <w:shadow/>
          <w:color w:val="FFFFFF"/>
          <w:position w:val="2"/>
          <w:sz w:val="48"/>
          <w:szCs w:val="48"/>
        </w:rPr>
        <w:t>.</w:t>
      </w:r>
    </w:p>
    <w:p w:rsidR="00D6013A" w:rsidRDefault="00415140">
      <w:pPr>
        <w:spacing w:line="800" w:lineRule="exact"/>
        <w:ind w:left="2161"/>
        <w:rPr>
          <w:sz w:val="72"/>
          <w:szCs w:val="72"/>
        </w:rPr>
      </w:pPr>
      <w:r>
        <w:rPr>
          <w:b/>
          <w:shadow/>
          <w:color w:val="E5E5FF"/>
          <w:sz w:val="72"/>
          <w:szCs w:val="72"/>
        </w:rPr>
        <w:lastRenderedPageBreak/>
        <w:t>Mena</w:t>
      </w:r>
      <w:r>
        <w:rPr>
          <w:b/>
          <w:shadow/>
          <w:color w:val="E5E5FF"/>
          <w:spacing w:val="1"/>
          <w:sz w:val="72"/>
          <w:szCs w:val="72"/>
        </w:rPr>
        <w:t>n</w:t>
      </w:r>
      <w:r>
        <w:rPr>
          <w:b/>
          <w:shadow/>
          <w:color w:val="E5E5FF"/>
          <w:sz w:val="72"/>
          <w:szCs w:val="72"/>
        </w:rPr>
        <w:t>džment</w:t>
      </w:r>
      <w:r>
        <w:rPr>
          <w:b/>
          <w:color w:val="E5E5FF"/>
          <w:spacing w:val="-10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porukama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8" w:line="220" w:lineRule="exact"/>
        <w:rPr>
          <w:sz w:val="22"/>
          <w:szCs w:val="22"/>
        </w:rPr>
      </w:pPr>
    </w:p>
    <w:p w:rsidR="00D6013A" w:rsidRDefault="00415140">
      <w:pPr>
        <w:spacing w:line="620" w:lineRule="exact"/>
        <w:ind w:left="165"/>
        <w:rPr>
          <w:sz w:val="56"/>
          <w:szCs w:val="56"/>
        </w:rPr>
      </w:pPr>
      <w:r>
        <w:rPr>
          <w:b/>
          <w:shadow/>
          <w:color w:val="E5E5FF"/>
          <w:position w:val="-1"/>
          <w:sz w:val="56"/>
          <w:szCs w:val="56"/>
        </w:rPr>
        <w:t>Sortiranje</w:t>
      </w:r>
      <w:r>
        <w:rPr>
          <w:b/>
          <w:color w:val="E5E5FF"/>
          <w:position w:val="-1"/>
          <w:sz w:val="56"/>
          <w:szCs w:val="56"/>
        </w:rPr>
        <w:t xml:space="preserve"> </w:t>
      </w:r>
      <w:r>
        <w:rPr>
          <w:b/>
          <w:shadow/>
          <w:color w:val="E5E5FF"/>
          <w:position w:val="-1"/>
          <w:sz w:val="56"/>
          <w:szCs w:val="56"/>
        </w:rPr>
        <w:t>poruka</w:t>
      </w:r>
    </w:p>
    <w:p w:rsidR="00D6013A" w:rsidRDefault="00D6013A">
      <w:pPr>
        <w:spacing w:before="5" w:line="120" w:lineRule="exact"/>
        <w:rPr>
          <w:sz w:val="13"/>
          <w:szCs w:val="13"/>
        </w:rPr>
      </w:pPr>
    </w:p>
    <w:p w:rsidR="00D6013A" w:rsidRDefault="00415140">
      <w:pPr>
        <w:spacing w:line="500" w:lineRule="exact"/>
        <w:ind w:left="1515" w:right="206"/>
        <w:rPr>
          <w:sz w:val="48"/>
          <w:szCs w:val="48"/>
        </w:rPr>
      </w:pPr>
      <w:r>
        <w:rPr>
          <w:shadow/>
          <w:color w:val="FFFFFF"/>
          <w:sz w:val="48"/>
          <w:szCs w:val="48"/>
        </w:rPr>
        <w:t>Selektujte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folder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kojem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nalaze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koje</w:t>
      </w:r>
      <w:r>
        <w:rPr>
          <w:color w:val="FFFFFF"/>
          <w:spacing w:val="-3"/>
          <w:sz w:val="48"/>
          <w:szCs w:val="48"/>
        </w:rPr>
        <w:t xml:space="preserve"> </w:t>
      </w:r>
      <w:r>
        <w:rPr>
          <w:shadow/>
          <w:color w:val="FFFFFF"/>
          <w:spacing w:val="-1"/>
          <w:sz w:val="48"/>
          <w:szCs w:val="48"/>
        </w:rPr>
        <w:t>ž</w:t>
      </w:r>
      <w:r>
        <w:rPr>
          <w:shadow/>
          <w:color w:val="FFFFFF"/>
          <w:sz w:val="48"/>
          <w:szCs w:val="48"/>
        </w:rPr>
        <w:t>elite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sortirate</w:t>
      </w:r>
    </w:p>
    <w:p w:rsidR="00D6013A" w:rsidRDefault="00415140">
      <w:pPr>
        <w:spacing w:before="100" w:line="520" w:lineRule="exact"/>
        <w:ind w:left="1534" w:right="18" w:hanging="19"/>
        <w:rPr>
          <w:sz w:val="48"/>
          <w:szCs w:val="48"/>
        </w:rPr>
      </w:pPr>
      <w:r>
        <w:rPr>
          <w:shadow/>
          <w:color w:val="FFFFFF"/>
          <w:sz w:val="48"/>
          <w:szCs w:val="48"/>
        </w:rPr>
        <w:t>Gornji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desni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prozor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(u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kojem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su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nabrojane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poruke),</w:t>
      </w:r>
      <w:r>
        <w:rPr>
          <w:color w:val="FFFFFF"/>
          <w:sz w:val="48"/>
          <w:szCs w:val="48"/>
        </w:rPr>
        <w:t xml:space="preserve"> </w:t>
      </w:r>
      <w:proofErr w:type="gramStart"/>
      <w:r>
        <w:rPr>
          <w:shadow/>
          <w:color w:val="FFFFFF"/>
          <w:sz w:val="48"/>
          <w:szCs w:val="48"/>
        </w:rPr>
        <w:t>na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color w:val="000000"/>
          <w:sz w:val="48"/>
          <w:szCs w:val="48"/>
        </w:rPr>
        <w:t>vrhu sadr</w:t>
      </w:r>
      <w:r>
        <w:rPr>
          <w:color w:val="000000"/>
          <w:spacing w:val="-1"/>
          <w:sz w:val="48"/>
          <w:szCs w:val="48"/>
        </w:rPr>
        <w:t>ž</w:t>
      </w:r>
      <w:r>
        <w:rPr>
          <w:color w:val="000000"/>
          <w:sz w:val="48"/>
          <w:szCs w:val="48"/>
        </w:rPr>
        <w:t xml:space="preserve">e imena kolona </w:t>
      </w:r>
      <w:r>
        <w:rPr>
          <w:color w:val="000000"/>
          <w:spacing w:val="-21"/>
          <w:sz w:val="48"/>
          <w:szCs w:val="48"/>
        </w:rPr>
        <w:t>(</w:t>
      </w:r>
      <w:r>
        <w:rPr>
          <w:b/>
          <w:shadow/>
          <w:color w:val="FFFFFF"/>
          <w:position w:val="2"/>
          <w:sz w:val="48"/>
          <w:szCs w:val="48"/>
        </w:rPr>
        <w:t>From,</w:t>
      </w:r>
      <w:r>
        <w:rPr>
          <w:b/>
          <w:color w:val="FFFFFF"/>
          <w:position w:val="2"/>
          <w:sz w:val="48"/>
          <w:szCs w:val="48"/>
        </w:rPr>
        <w:t xml:space="preserve"> </w:t>
      </w:r>
      <w:r>
        <w:rPr>
          <w:b/>
          <w:shadow/>
          <w:color w:val="FFFFFF"/>
          <w:position w:val="2"/>
          <w:sz w:val="48"/>
          <w:szCs w:val="48"/>
        </w:rPr>
        <w:t>Subject,</w:t>
      </w:r>
      <w:r>
        <w:rPr>
          <w:b/>
          <w:color w:val="FFFFFF"/>
          <w:position w:val="2"/>
          <w:sz w:val="48"/>
          <w:szCs w:val="48"/>
        </w:rPr>
        <w:t xml:space="preserve"> </w:t>
      </w:r>
      <w:r>
        <w:rPr>
          <w:b/>
          <w:shadow/>
          <w:color w:val="FFFFFF"/>
          <w:position w:val="2"/>
          <w:sz w:val="48"/>
          <w:szCs w:val="48"/>
        </w:rPr>
        <w:t>Receive</w:t>
      </w:r>
      <w:r>
        <w:rPr>
          <w:b/>
          <w:shadow/>
          <w:color w:val="FFFFFF"/>
          <w:spacing w:val="18"/>
          <w:position w:val="2"/>
          <w:sz w:val="48"/>
          <w:szCs w:val="48"/>
        </w:rPr>
        <w:t>d</w:t>
      </w:r>
      <w:r>
        <w:rPr>
          <w:color w:val="000000"/>
          <w:sz w:val="48"/>
          <w:szCs w:val="48"/>
        </w:rPr>
        <w:t>)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2" w:line="280" w:lineRule="exact"/>
        <w:rPr>
          <w:sz w:val="28"/>
          <w:szCs w:val="28"/>
        </w:rPr>
      </w:pPr>
    </w:p>
    <w:p w:rsidR="00D6013A" w:rsidRDefault="00415140">
      <w:pPr>
        <w:spacing w:before="32" w:line="500" w:lineRule="exact"/>
        <w:ind w:left="1515" w:right="950"/>
        <w:rPr>
          <w:sz w:val="48"/>
          <w:szCs w:val="48"/>
        </w:rPr>
        <w:sectPr w:rsidR="00D6013A">
          <w:pgSz w:w="15840" w:h="12240" w:orient="landscape"/>
          <w:pgMar w:top="1000" w:right="1500" w:bottom="280" w:left="2260" w:header="720" w:footer="720" w:gutter="0"/>
          <w:cols w:space="720"/>
        </w:sectPr>
      </w:pPr>
      <w:r>
        <w:rPr>
          <w:shadow/>
          <w:color w:val="FFFFFF"/>
          <w:sz w:val="48"/>
          <w:szCs w:val="48"/>
        </w:rPr>
        <w:t>Kliknite</w:t>
      </w:r>
      <w:r>
        <w:rPr>
          <w:color w:val="FFFFFF"/>
          <w:sz w:val="48"/>
          <w:szCs w:val="48"/>
        </w:rPr>
        <w:t xml:space="preserve"> </w:t>
      </w:r>
      <w:proofErr w:type="gramStart"/>
      <w:r>
        <w:rPr>
          <w:shadow/>
          <w:color w:val="FFFFFF"/>
          <w:sz w:val="48"/>
          <w:szCs w:val="48"/>
        </w:rPr>
        <w:t>na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ime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kolone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kojoj</w:t>
      </w:r>
      <w:r>
        <w:rPr>
          <w:color w:val="FFFFFF"/>
          <w:spacing w:val="-2"/>
          <w:sz w:val="48"/>
          <w:szCs w:val="48"/>
        </w:rPr>
        <w:t xml:space="preserve"> </w:t>
      </w:r>
      <w:r>
        <w:rPr>
          <w:shadow/>
          <w:color w:val="FFFFFF"/>
          <w:spacing w:val="-1"/>
          <w:sz w:val="48"/>
          <w:szCs w:val="48"/>
        </w:rPr>
        <w:t>ž</w:t>
      </w:r>
      <w:r>
        <w:rPr>
          <w:shadow/>
          <w:color w:val="FFFFFF"/>
          <w:sz w:val="48"/>
          <w:szCs w:val="48"/>
        </w:rPr>
        <w:t>elite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sortirate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poruke.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Ukoliko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sortiranje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po</w:t>
      </w:r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opadaj</w:t>
      </w:r>
      <w:r>
        <w:rPr>
          <w:shadow/>
          <w:color w:val="FFFFFF"/>
          <w:spacing w:val="-1"/>
          <w:sz w:val="48"/>
          <w:szCs w:val="48"/>
        </w:rPr>
        <w:t>u</w:t>
      </w:r>
      <w:r>
        <w:rPr>
          <w:shadow/>
          <w:color w:val="FFFFFF"/>
          <w:sz w:val="48"/>
          <w:szCs w:val="48"/>
        </w:rPr>
        <w:t>ćem</w:t>
      </w:r>
    </w:p>
    <w:p w:rsidR="00D6013A" w:rsidRDefault="00415140">
      <w:pPr>
        <w:spacing w:line="500" w:lineRule="exact"/>
        <w:ind w:left="1515" w:right="-92"/>
        <w:rPr>
          <w:sz w:val="48"/>
          <w:szCs w:val="48"/>
        </w:rPr>
      </w:pPr>
      <w:proofErr w:type="gramStart"/>
      <w:r>
        <w:rPr>
          <w:shadow/>
          <w:color w:val="FFFFFF"/>
          <w:sz w:val="48"/>
          <w:szCs w:val="48"/>
        </w:rPr>
        <w:lastRenderedPageBreak/>
        <w:t>redosledu</w:t>
      </w:r>
      <w:proofErr w:type="gramEnd"/>
      <w:r>
        <w:rPr>
          <w:shadow/>
          <w:color w:val="FFFFFF"/>
          <w:sz w:val="48"/>
          <w:szCs w:val="48"/>
        </w:rPr>
        <w:t>,</w:t>
      </w:r>
    </w:p>
    <w:p w:rsidR="00D6013A" w:rsidRDefault="00415140">
      <w:pPr>
        <w:spacing w:line="52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500" w:bottom="280" w:left="2260" w:header="720" w:footer="720" w:gutter="0"/>
          <w:cols w:num="2" w:space="720" w:equalWidth="0">
            <w:col w:w="3501" w:space="139"/>
            <w:col w:w="8440"/>
          </w:cols>
        </w:sectPr>
      </w:pPr>
      <w:r>
        <w:br w:type="column"/>
      </w:r>
      <w:proofErr w:type="gramStart"/>
      <w:r>
        <w:rPr>
          <w:position w:val="-1"/>
          <w:sz w:val="48"/>
          <w:szCs w:val="48"/>
        </w:rPr>
        <w:lastRenderedPageBreak/>
        <w:t>sled</w:t>
      </w:r>
      <w:r>
        <w:rPr>
          <w:spacing w:val="-1"/>
          <w:position w:val="-1"/>
          <w:sz w:val="48"/>
          <w:szCs w:val="48"/>
        </w:rPr>
        <w:t>e</w:t>
      </w:r>
      <w:r>
        <w:rPr>
          <w:position w:val="-1"/>
          <w:sz w:val="48"/>
          <w:szCs w:val="48"/>
        </w:rPr>
        <w:t>ći</w:t>
      </w:r>
      <w:proofErr w:type="gramEnd"/>
      <w:r>
        <w:rPr>
          <w:position w:val="-1"/>
          <w:sz w:val="48"/>
          <w:szCs w:val="48"/>
        </w:rPr>
        <w:t xml:space="preserve"> klik </w:t>
      </w:r>
      <w:r>
        <w:rPr>
          <w:shadow/>
          <w:color w:val="FFFFFF"/>
          <w:position w:val="1"/>
          <w:sz w:val="48"/>
          <w:szCs w:val="48"/>
        </w:rPr>
        <w:t>na</w:t>
      </w:r>
      <w:r>
        <w:rPr>
          <w:color w:val="FFFFFF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kolonu</w:t>
      </w:r>
      <w:r>
        <w:rPr>
          <w:color w:val="FFFFFF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će</w:t>
      </w:r>
      <w:r>
        <w:rPr>
          <w:color w:val="FFFFFF"/>
          <w:spacing w:val="-1"/>
          <w:position w:val="1"/>
          <w:sz w:val="48"/>
          <w:szCs w:val="48"/>
        </w:rPr>
        <w:t xml:space="preserve"> </w:t>
      </w:r>
      <w:r>
        <w:rPr>
          <w:shadow/>
          <w:color w:val="FFFFFF"/>
          <w:position w:val="1"/>
          <w:sz w:val="48"/>
          <w:szCs w:val="48"/>
        </w:rPr>
        <w:t>promeniti</w:t>
      </w:r>
    </w:p>
    <w:p w:rsidR="00D6013A" w:rsidRDefault="00D6013A">
      <w:pPr>
        <w:spacing w:line="520" w:lineRule="exact"/>
        <w:ind w:left="1534" w:right="-92"/>
        <w:rPr>
          <w:sz w:val="48"/>
          <w:szCs w:val="48"/>
        </w:rPr>
      </w:pPr>
      <w:r w:rsidRPr="00D6013A">
        <w:lastRenderedPageBreak/>
        <w:pict>
          <v:group id="_x0000_s1089" style="position:absolute;left:0;text-align:left;margin-left:35.5pt;margin-top:35.5pt;width:721pt;height:541pt;z-index:-2832;mso-position-horizontal-relative:page;mso-position-vertical-relative:page" coordorigin="710,710" coordsize="14420,10820">
            <v:shape id="_x0000_s1106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105" type="#_x0000_t75" style="position:absolute;left:5039;top:7328;width:7207;height:4181">
              <v:imagedata r:id="rId5" o:title=""/>
            </v:shape>
            <v:shape id="_x0000_s1104" type="#_x0000_t75" style="position:absolute;left:11144;top:7397;width:3149;height:2029">
              <v:imagedata r:id="rId6" o:title=""/>
            </v:shape>
            <v:shape id="_x0000_s1103" type="#_x0000_t75" style="position:absolute;left:7969;top:9084;width:7124;height:2425">
              <v:imagedata r:id="rId7" o:title=""/>
            </v:shape>
            <v:shape id="_x0000_s1102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101" type="#_x0000_t75" style="position:absolute;left:11971;top:6511;width:3122;height:1350">
              <v:imagedata r:id="rId8" o:title=""/>
            </v:shape>
            <v:shape id="_x0000_s1100" type="#_x0000_t75" style="position:absolute;left:9024;top:4072;width:4565;height:3845">
              <v:imagedata r:id="rId9" o:title=""/>
            </v:shape>
            <v:shape id="_x0000_s1099" type="#_x0000_t75" style="position:absolute;left:718;top:718;width:14400;height:4445">
              <v:imagedata r:id="rId10" o:title=""/>
            </v:shape>
            <v:shape id="_x0000_s1098" style="position:absolute;left:4451;top:1747;width:7717;height:0" coordorigin="4451,1747" coordsize="7717,0" path="m12168,1747r-7717,e" filled="f" strokeweight="1.84pt">
              <v:path arrowok="t"/>
            </v:shape>
            <v:shape id="_x0000_s1097" style="position:absolute;left:4421;top:1717;width:7717;height:0" coordorigin="4421,1717" coordsize="7717,0" path="m12138,1717r-7717,e" filled="f" strokecolor="#e5e5ff" strokeweight="1.84pt">
              <v:path arrowok="t"/>
            </v:shape>
            <v:shape id="_x0000_s1096" style="position:absolute;left:2448;top:3050;width:4342;height:0" coordorigin="2448,3050" coordsize="4342,0" path="m6790,3050r-4342,e" filled="f" strokeweight="2.68pt">
              <v:path arrowok="t"/>
            </v:shape>
            <v:shape id="_x0000_s1095" style="position:absolute;left:2425;top:3027;width:4342;height:0" coordorigin="2425,3027" coordsize="4342,0" path="m6767,3027r-4342,e" filled="f" strokecolor="#e5e5ff" strokeweight="2.68pt">
              <v:path arrowok="t"/>
            </v:shape>
            <v:shape id="_x0000_s1094" type="#_x0000_t75" style="position:absolute;left:3386;top:3386;width:184;height:184">
              <v:imagedata r:id="rId24" o:title=""/>
            </v:shape>
            <v:shape id="_x0000_s1093" type="#_x0000_t75" style="position:absolute;left:3386;top:4549;width:184;height:163">
              <v:imagedata r:id="rId27" o:title=""/>
            </v:shape>
            <v:shape id="_x0000_s1092" type="#_x0000_t75" style="position:absolute;left:3386;top:6324;width:184;height:184">
              <v:imagedata r:id="rId24" o:title=""/>
            </v:shape>
            <v:shape id="_x0000_s1091" type="#_x0000_t75" style="position:absolute;left:3000;top:8520;width:10920;height:2640">
              <v:imagedata r:id="rId35" o:title=""/>
            </v:shape>
            <v:shape id="_x0000_s1090" style="position:absolute;left:5520;top:10320;width:8160;height:600" coordorigin="5520,10320" coordsize="8160,600" path="m5520,10320r,600l13680,10920r,-600l5520,10320xe" filled="f" strokecolor="red" strokeweight="3pt">
              <v:path arrowok="t"/>
            </v:shape>
            <w10:wrap anchorx="page" anchory="page"/>
          </v:group>
        </w:pict>
      </w:r>
      <w:r w:rsidRPr="00D6013A">
        <w:pict>
          <v:shape id="_x0000_s1088" type="#_x0000_t202" style="position:absolute;left:0;text-align:left;margin-left:398.45pt;margin-top:454.2pt;width:356.2pt;height:121.25pt;z-index:-2833;mso-position-horizontal-relative:page;mso-position-vertical-relative:page" filled="f" stroked="f">
            <v:textbox style="mso-next-textbox:#_x0000_s1088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34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z w:val="48"/>
          <w:szCs w:val="48"/>
        </w:rPr>
        <w:t>sortiranje</w:t>
      </w:r>
      <w:proofErr w:type="gramEnd"/>
      <w:r w:rsidR="00415140">
        <w:rPr>
          <w:sz w:val="48"/>
          <w:szCs w:val="48"/>
        </w:rPr>
        <w:t>,</w:t>
      </w:r>
    </w:p>
    <w:p w:rsidR="00D6013A" w:rsidRDefault="00415140">
      <w:pPr>
        <w:spacing w:line="500" w:lineRule="exact"/>
        <w:ind w:right="-92"/>
        <w:rPr>
          <w:sz w:val="48"/>
          <w:szCs w:val="48"/>
        </w:rPr>
      </w:pPr>
      <w:r>
        <w:br w:type="column"/>
      </w:r>
      <w:proofErr w:type="gramStart"/>
      <w:r>
        <w:rPr>
          <w:shadow/>
          <w:color w:val="FFFFFF"/>
          <w:sz w:val="48"/>
          <w:szCs w:val="48"/>
        </w:rPr>
        <w:lastRenderedPageBreak/>
        <w:t>tako</w:t>
      </w:r>
      <w:proofErr w:type="gramEnd"/>
      <w:r>
        <w:rPr>
          <w:color w:val="FFFFFF"/>
          <w:sz w:val="48"/>
          <w:szCs w:val="48"/>
        </w:rPr>
        <w:t xml:space="preserve"> </w:t>
      </w:r>
      <w:r>
        <w:rPr>
          <w:shadow/>
          <w:color w:val="FFFFFF"/>
          <w:sz w:val="48"/>
          <w:szCs w:val="48"/>
        </w:rPr>
        <w:t>da</w:t>
      </w:r>
    </w:p>
    <w:p w:rsidR="00D6013A" w:rsidRDefault="00415140">
      <w:pPr>
        <w:spacing w:line="520" w:lineRule="exact"/>
        <w:ind w:right="-95"/>
        <w:rPr>
          <w:sz w:val="48"/>
          <w:szCs w:val="48"/>
        </w:rPr>
      </w:pPr>
      <w:r>
        <w:br w:type="column"/>
      </w:r>
      <w:proofErr w:type="gramStart"/>
      <w:r>
        <w:rPr>
          <w:sz w:val="48"/>
          <w:szCs w:val="48"/>
        </w:rPr>
        <w:lastRenderedPageBreak/>
        <w:t>bude</w:t>
      </w:r>
      <w:proofErr w:type="gramEnd"/>
      <w:r>
        <w:rPr>
          <w:sz w:val="48"/>
          <w:szCs w:val="48"/>
        </w:rPr>
        <w:t xml:space="preserve"> </w:t>
      </w:r>
      <w:r>
        <w:rPr>
          <w:shadow/>
          <w:color w:val="FFFFFF"/>
          <w:position w:val="2"/>
          <w:sz w:val="48"/>
          <w:szCs w:val="48"/>
        </w:rPr>
        <w:t>u</w:t>
      </w:r>
    </w:p>
    <w:p w:rsidR="00D6013A" w:rsidRDefault="00415140">
      <w:pPr>
        <w:spacing w:line="520" w:lineRule="exact"/>
        <w:rPr>
          <w:sz w:val="48"/>
          <w:szCs w:val="48"/>
        </w:rPr>
        <w:sectPr w:rsidR="00D6013A">
          <w:type w:val="continuous"/>
          <w:pgSz w:w="15840" w:h="12240" w:orient="landscape"/>
          <w:pgMar w:top="1120" w:right="1500" w:bottom="280" w:left="2260" w:header="720" w:footer="720" w:gutter="0"/>
          <w:cols w:num="4" w:space="720" w:equalWidth="0">
            <w:col w:w="3466" w:space="100"/>
            <w:col w:w="1399" w:space="138"/>
            <w:col w:w="1273" w:space="138"/>
            <w:col w:w="5566"/>
          </w:cols>
        </w:sectPr>
      </w:pPr>
      <w:r>
        <w:br w:type="column"/>
      </w:r>
      <w:proofErr w:type="gramStart"/>
      <w:r>
        <w:rPr>
          <w:sz w:val="48"/>
          <w:szCs w:val="48"/>
        </w:rPr>
        <w:lastRenderedPageBreak/>
        <w:t>rast</w:t>
      </w:r>
      <w:r>
        <w:rPr>
          <w:spacing w:val="1"/>
          <w:sz w:val="48"/>
          <w:szCs w:val="48"/>
        </w:rPr>
        <w:t>u</w:t>
      </w:r>
      <w:r>
        <w:rPr>
          <w:sz w:val="48"/>
          <w:szCs w:val="48"/>
        </w:rPr>
        <w:t>ćem</w:t>
      </w:r>
      <w:proofErr w:type="gramEnd"/>
      <w:r>
        <w:rPr>
          <w:sz w:val="48"/>
          <w:szCs w:val="48"/>
        </w:rPr>
        <w:t xml:space="preserve"> redosledu</w:t>
      </w:r>
    </w:p>
    <w:p w:rsidR="00D6013A" w:rsidRDefault="00D6013A">
      <w:pPr>
        <w:spacing w:before="4" w:line="180" w:lineRule="exact"/>
        <w:rPr>
          <w:sz w:val="19"/>
          <w:szCs w:val="19"/>
        </w:rPr>
      </w:pPr>
    </w:p>
    <w:p w:rsidR="00D6013A" w:rsidRDefault="00D6013A">
      <w:pPr>
        <w:spacing w:line="200" w:lineRule="exact"/>
      </w:pPr>
    </w:p>
    <w:p w:rsidR="00D6013A" w:rsidRDefault="00415140">
      <w:pPr>
        <w:spacing w:line="760" w:lineRule="exact"/>
        <w:ind w:left="1204"/>
        <w:rPr>
          <w:sz w:val="72"/>
          <w:szCs w:val="72"/>
        </w:rPr>
      </w:pPr>
      <w:r>
        <w:rPr>
          <w:b/>
          <w:shadow/>
          <w:color w:val="E5E5FF"/>
          <w:w w:val="94"/>
          <w:sz w:val="72"/>
          <w:szCs w:val="72"/>
        </w:rPr>
        <w:t>Slanje</w:t>
      </w:r>
      <w:r>
        <w:rPr>
          <w:b/>
          <w:color w:val="E5E5FF"/>
          <w:spacing w:val="11"/>
          <w:w w:val="94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Web</w:t>
      </w:r>
      <w:r>
        <w:rPr>
          <w:b/>
          <w:color w:val="E5E5FF"/>
          <w:spacing w:val="-72"/>
          <w:sz w:val="72"/>
          <w:szCs w:val="72"/>
        </w:rPr>
        <w:t xml:space="preserve"> </w:t>
      </w:r>
      <w:r>
        <w:rPr>
          <w:b/>
          <w:shadow/>
          <w:color w:val="E5E5FF"/>
          <w:w w:val="96"/>
          <w:sz w:val="72"/>
          <w:szCs w:val="72"/>
        </w:rPr>
        <w:t>strane</w:t>
      </w:r>
      <w:r>
        <w:rPr>
          <w:b/>
          <w:color w:val="E5E5FF"/>
          <w:spacing w:val="7"/>
          <w:w w:val="96"/>
          <w:sz w:val="72"/>
          <w:szCs w:val="72"/>
        </w:rPr>
        <w:t xml:space="preserve"> </w:t>
      </w:r>
      <w:r>
        <w:rPr>
          <w:b/>
          <w:shadow/>
          <w:color w:val="E5E5FF"/>
          <w:w w:val="96"/>
          <w:sz w:val="72"/>
          <w:szCs w:val="72"/>
        </w:rPr>
        <w:t>E</w:t>
      </w:r>
      <w:r>
        <w:rPr>
          <w:b/>
          <w:shadow/>
          <w:color w:val="E5E5FF"/>
          <w:sz w:val="72"/>
          <w:szCs w:val="72"/>
        </w:rPr>
        <w:t>-</w:t>
      </w:r>
      <w:r>
        <w:rPr>
          <w:b/>
          <w:shadow/>
          <w:color w:val="E5E5FF"/>
          <w:w w:val="98"/>
          <w:sz w:val="72"/>
          <w:szCs w:val="72"/>
        </w:rPr>
        <w:t>mail</w:t>
      </w:r>
      <w:r>
        <w:rPr>
          <w:b/>
          <w:shadow/>
          <w:color w:val="E5E5FF"/>
          <w:sz w:val="72"/>
          <w:szCs w:val="72"/>
        </w:rPr>
        <w:t>-</w:t>
      </w:r>
      <w:r>
        <w:rPr>
          <w:b/>
          <w:shadow/>
          <w:color w:val="E5E5FF"/>
          <w:spacing w:val="1"/>
          <w:w w:val="102"/>
          <w:sz w:val="72"/>
          <w:szCs w:val="72"/>
        </w:rPr>
        <w:t>om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4" w:line="260" w:lineRule="exact"/>
        <w:rPr>
          <w:sz w:val="26"/>
          <w:szCs w:val="26"/>
        </w:rPr>
      </w:pPr>
    </w:p>
    <w:p w:rsidR="00D6013A" w:rsidRDefault="00415140">
      <w:pPr>
        <w:spacing w:line="620" w:lineRule="exact"/>
        <w:ind w:left="885"/>
        <w:rPr>
          <w:sz w:val="56"/>
          <w:szCs w:val="56"/>
        </w:rPr>
      </w:pPr>
      <w:r>
        <w:rPr>
          <w:b/>
          <w:shadow/>
          <w:color w:val="FFFFFF"/>
          <w:position w:val="-1"/>
          <w:sz w:val="56"/>
          <w:szCs w:val="56"/>
        </w:rPr>
        <w:t>Internet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Explorer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omog</w:t>
      </w:r>
      <w:r>
        <w:rPr>
          <w:shadow/>
          <w:color w:val="FFFFFF"/>
          <w:spacing w:val="-1"/>
          <w:position w:val="-1"/>
          <w:sz w:val="56"/>
          <w:szCs w:val="56"/>
        </w:rPr>
        <w:t>ućav</w:t>
      </w:r>
      <w:r>
        <w:rPr>
          <w:shadow/>
          <w:color w:val="FFFFFF"/>
          <w:position w:val="-1"/>
          <w:sz w:val="56"/>
          <w:szCs w:val="56"/>
        </w:rPr>
        <w:t>a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1"/>
          <w:sz w:val="56"/>
          <w:szCs w:val="56"/>
        </w:rPr>
        <w:t>d</w:t>
      </w:r>
      <w:r>
        <w:rPr>
          <w:shadow/>
          <w:color w:val="FFFFFF"/>
          <w:position w:val="-1"/>
          <w:sz w:val="56"/>
          <w:szCs w:val="56"/>
        </w:rPr>
        <w:t>a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Web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stranu</w:t>
      </w:r>
    </w:p>
    <w:p w:rsidR="00D6013A" w:rsidRDefault="00415140">
      <w:pPr>
        <w:spacing w:before="28"/>
        <w:ind w:left="885"/>
        <w:rPr>
          <w:sz w:val="56"/>
          <w:szCs w:val="56"/>
        </w:rPr>
      </w:pPr>
      <w:proofErr w:type="gramStart"/>
      <w:r>
        <w:rPr>
          <w:shadow/>
          <w:color w:val="FFFFFF"/>
          <w:sz w:val="56"/>
          <w:szCs w:val="56"/>
        </w:rPr>
        <w:t>koju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trenutno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gledate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</w:t>
      </w:r>
      <w:r>
        <w:rPr>
          <w:shadow/>
          <w:color w:val="FFFFFF"/>
          <w:spacing w:val="-1"/>
          <w:sz w:val="56"/>
          <w:szCs w:val="56"/>
        </w:rPr>
        <w:t>ošaljet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elektronskom</w:t>
      </w:r>
    </w:p>
    <w:p w:rsidR="00D6013A" w:rsidRDefault="00415140">
      <w:pPr>
        <w:spacing w:before="32" w:line="640" w:lineRule="exact"/>
        <w:ind w:left="908"/>
        <w:rPr>
          <w:sz w:val="56"/>
          <w:szCs w:val="56"/>
        </w:rPr>
      </w:pPr>
      <w:proofErr w:type="gramStart"/>
      <w:r>
        <w:rPr>
          <w:spacing w:val="1"/>
          <w:position w:val="-2"/>
          <w:sz w:val="56"/>
          <w:szCs w:val="56"/>
        </w:rPr>
        <w:t>p</w:t>
      </w:r>
      <w:r>
        <w:rPr>
          <w:spacing w:val="-1"/>
          <w:position w:val="-2"/>
          <w:sz w:val="56"/>
          <w:szCs w:val="56"/>
        </w:rPr>
        <w:t>oš</w:t>
      </w:r>
      <w:r>
        <w:rPr>
          <w:position w:val="-2"/>
          <w:sz w:val="56"/>
          <w:szCs w:val="56"/>
        </w:rPr>
        <w:t>tom</w:t>
      </w:r>
      <w:proofErr w:type="gramEnd"/>
      <w:r>
        <w:rPr>
          <w:position w:val="-2"/>
          <w:sz w:val="56"/>
          <w:szCs w:val="56"/>
        </w:rPr>
        <w:t xml:space="preserve"> poznaniku, poslovnom </w:t>
      </w:r>
      <w:r>
        <w:rPr>
          <w:shadow/>
          <w:color w:val="FFFFFF"/>
          <w:sz w:val="56"/>
          <w:szCs w:val="56"/>
        </w:rPr>
        <w:t>partneru...</w:t>
      </w:r>
    </w:p>
    <w:p w:rsidR="00D6013A" w:rsidRDefault="00D6013A">
      <w:pPr>
        <w:spacing w:before="9" w:line="120" w:lineRule="exact"/>
        <w:rPr>
          <w:sz w:val="13"/>
          <w:szCs w:val="13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  <w:sectPr w:rsidR="00D6013A">
          <w:pgSz w:w="15840" w:h="12240" w:orient="landscape"/>
          <w:pgMar w:top="1120" w:right="1680" w:bottom="280" w:left="2260" w:header="720" w:footer="720" w:gutter="0"/>
          <w:cols w:space="720"/>
        </w:sectPr>
      </w:pPr>
    </w:p>
    <w:p w:rsidR="00D6013A" w:rsidRDefault="00415140">
      <w:pPr>
        <w:spacing w:line="620" w:lineRule="exact"/>
        <w:ind w:left="1605" w:right="-104"/>
        <w:rPr>
          <w:sz w:val="56"/>
          <w:szCs w:val="56"/>
        </w:rPr>
      </w:pPr>
      <w:r>
        <w:rPr>
          <w:shadow/>
          <w:color w:val="FFFFFF"/>
          <w:position w:val="-1"/>
          <w:sz w:val="56"/>
          <w:szCs w:val="56"/>
        </w:rPr>
        <w:lastRenderedPageBreak/>
        <w:t>Otvorite</w:t>
      </w:r>
    </w:p>
    <w:p w:rsidR="00D6013A" w:rsidRDefault="00415140">
      <w:pPr>
        <w:spacing w:line="620" w:lineRule="exact"/>
        <w:ind w:right="-104"/>
        <w:rPr>
          <w:sz w:val="56"/>
          <w:szCs w:val="56"/>
        </w:rPr>
      </w:pPr>
      <w:r>
        <w:br w:type="column"/>
      </w:r>
      <w:r>
        <w:rPr>
          <w:b/>
          <w:shadow/>
          <w:color w:val="FFFFFF"/>
          <w:position w:val="-1"/>
          <w:sz w:val="56"/>
          <w:szCs w:val="56"/>
        </w:rPr>
        <w:lastRenderedPageBreak/>
        <w:t>Internet</w:t>
      </w:r>
    </w:p>
    <w:p w:rsidR="00D6013A" w:rsidRDefault="00415140">
      <w:pPr>
        <w:spacing w:before="11" w:line="620" w:lineRule="exact"/>
        <w:ind w:right="-104"/>
        <w:rPr>
          <w:sz w:val="56"/>
          <w:szCs w:val="56"/>
        </w:rPr>
      </w:pPr>
      <w:r>
        <w:br w:type="column"/>
      </w:r>
      <w:r>
        <w:rPr>
          <w:b/>
          <w:position w:val="-2"/>
          <w:sz w:val="56"/>
          <w:szCs w:val="56"/>
        </w:rPr>
        <w:lastRenderedPageBreak/>
        <w:t>Explorer</w:t>
      </w:r>
    </w:p>
    <w:p w:rsidR="00D6013A" w:rsidRDefault="00415140">
      <w:pPr>
        <w:spacing w:line="62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hadow/>
          <w:color w:val="FFFFFF"/>
          <w:position w:val="-1"/>
          <w:sz w:val="56"/>
          <w:szCs w:val="56"/>
        </w:rPr>
        <w:lastRenderedPageBreak/>
        <w:t>i</w:t>
      </w:r>
      <w:proofErr w:type="gramEnd"/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prik</w:t>
      </w:r>
      <w:r>
        <w:rPr>
          <w:shadow/>
          <w:color w:val="FFFFFF"/>
          <w:spacing w:val="-1"/>
          <w:position w:val="-1"/>
          <w:sz w:val="56"/>
          <w:szCs w:val="56"/>
        </w:rPr>
        <w:t>a</w:t>
      </w:r>
      <w:r>
        <w:rPr>
          <w:shadow/>
          <w:color w:val="FFFFFF"/>
          <w:spacing w:val="-2"/>
          <w:position w:val="-1"/>
          <w:sz w:val="56"/>
          <w:szCs w:val="56"/>
        </w:rPr>
        <w:t>ž</w:t>
      </w:r>
      <w:r>
        <w:rPr>
          <w:shadow/>
          <w:color w:val="FFFFFF"/>
          <w:position w:val="-1"/>
          <w:sz w:val="56"/>
          <w:szCs w:val="56"/>
        </w:rPr>
        <w:t>ite</w:t>
      </w:r>
    </w:p>
    <w:p w:rsidR="00D6013A" w:rsidRDefault="00415140">
      <w:pPr>
        <w:spacing w:before="11" w:line="62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80" w:bottom="280" w:left="2260" w:header="720" w:footer="720" w:gutter="0"/>
          <w:cols w:num="5" w:space="720" w:equalWidth="0">
            <w:col w:w="3471" w:space="139"/>
            <w:col w:w="1958" w:space="163"/>
            <w:col w:w="2145" w:space="116"/>
            <w:col w:w="2252" w:space="162"/>
            <w:col w:w="1494"/>
          </w:cols>
        </w:sectPr>
      </w:pPr>
      <w:r>
        <w:br w:type="column"/>
      </w:r>
      <w:proofErr w:type="gramStart"/>
      <w:r>
        <w:rPr>
          <w:position w:val="-2"/>
          <w:sz w:val="56"/>
          <w:szCs w:val="56"/>
        </w:rPr>
        <w:lastRenderedPageBreak/>
        <w:t>stranu</w:t>
      </w:r>
      <w:proofErr w:type="gramEnd"/>
    </w:p>
    <w:p w:rsidR="00D6013A" w:rsidRDefault="00415140">
      <w:pPr>
        <w:spacing w:before="17" w:line="620" w:lineRule="exact"/>
        <w:ind w:left="1605"/>
        <w:rPr>
          <w:sz w:val="56"/>
          <w:szCs w:val="56"/>
        </w:rPr>
      </w:pPr>
      <w:proofErr w:type="gramStart"/>
      <w:r>
        <w:rPr>
          <w:shadow/>
          <w:color w:val="FFFFFF"/>
          <w:position w:val="-2"/>
          <w:sz w:val="56"/>
          <w:szCs w:val="56"/>
        </w:rPr>
        <w:lastRenderedPageBreak/>
        <w:t>koju</w:t>
      </w:r>
      <w:proofErr w:type="gramEnd"/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ž</w:t>
      </w:r>
      <w:r>
        <w:rPr>
          <w:shadow/>
          <w:color w:val="FFFFFF"/>
          <w:spacing w:val="-1"/>
          <w:position w:val="-2"/>
          <w:sz w:val="56"/>
          <w:szCs w:val="56"/>
        </w:rPr>
        <w:t>elit</w:t>
      </w:r>
      <w:r>
        <w:rPr>
          <w:shadow/>
          <w:color w:val="FFFFFF"/>
          <w:position w:val="-2"/>
          <w:sz w:val="56"/>
          <w:szCs w:val="56"/>
        </w:rPr>
        <w:t>e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2"/>
          <w:sz w:val="56"/>
          <w:szCs w:val="56"/>
        </w:rPr>
        <w:t>d</w:t>
      </w:r>
      <w:r>
        <w:rPr>
          <w:shadow/>
          <w:color w:val="FFFFFF"/>
          <w:position w:val="-2"/>
          <w:sz w:val="56"/>
          <w:szCs w:val="56"/>
        </w:rPr>
        <w:t>a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-2"/>
          <w:sz w:val="56"/>
          <w:szCs w:val="56"/>
        </w:rPr>
        <w:t>poš</w:t>
      </w:r>
      <w:r>
        <w:rPr>
          <w:shadow/>
          <w:color w:val="FFFFFF"/>
          <w:position w:val="-2"/>
          <w:sz w:val="56"/>
          <w:szCs w:val="56"/>
        </w:rPr>
        <w:t>aljete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kao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elektronsku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p</w:t>
      </w:r>
      <w:r>
        <w:rPr>
          <w:shadow/>
          <w:color w:val="FFFFFF"/>
          <w:spacing w:val="-4"/>
          <w:position w:val="-2"/>
          <w:sz w:val="56"/>
          <w:szCs w:val="56"/>
        </w:rPr>
        <w:t>o</w:t>
      </w:r>
      <w:r>
        <w:rPr>
          <w:shadow/>
          <w:color w:val="FFFFFF"/>
          <w:spacing w:val="-1"/>
          <w:position w:val="-2"/>
          <w:sz w:val="56"/>
          <w:szCs w:val="56"/>
        </w:rPr>
        <w:t>štu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10" w:line="240" w:lineRule="exact"/>
        <w:rPr>
          <w:sz w:val="24"/>
          <w:szCs w:val="24"/>
        </w:rPr>
        <w:sectPr w:rsidR="00D6013A">
          <w:type w:val="continuous"/>
          <w:pgSz w:w="15840" w:h="12240" w:orient="landscape"/>
          <w:pgMar w:top="1120" w:right="1680" w:bottom="280" w:left="2260" w:header="720" w:footer="720" w:gutter="0"/>
          <w:cols w:space="720"/>
        </w:sectPr>
      </w:pPr>
    </w:p>
    <w:p w:rsidR="00D6013A" w:rsidRDefault="00415140">
      <w:pPr>
        <w:spacing w:line="640" w:lineRule="exact"/>
        <w:ind w:left="1605" w:right="-107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lastRenderedPageBreak/>
        <w:t>U</w:t>
      </w:r>
      <w:r>
        <w:rPr>
          <w:color w:val="FFFFFF"/>
          <w:spacing w:val="23"/>
          <w:sz w:val="56"/>
          <w:szCs w:val="56"/>
        </w:rPr>
        <w:t xml:space="preserve"> </w:t>
      </w:r>
      <w:r>
        <w:rPr>
          <w:color w:val="000000"/>
          <w:position w:val="-2"/>
          <w:sz w:val="56"/>
          <w:szCs w:val="56"/>
        </w:rPr>
        <w:t>meniju</w:t>
      </w:r>
    </w:p>
    <w:p w:rsidR="00D6013A" w:rsidRDefault="00415140">
      <w:pPr>
        <w:spacing w:line="64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80" w:bottom="280" w:left="2260" w:header="720" w:footer="720" w:gutter="0"/>
          <w:cols w:num="2" w:space="720" w:equalWidth="0">
            <w:col w:w="3727" w:space="116"/>
            <w:col w:w="8057"/>
          </w:cols>
        </w:sectPr>
      </w:pPr>
      <w:r>
        <w:br w:type="column"/>
      </w:r>
      <w:r>
        <w:rPr>
          <w:b/>
          <w:shadow/>
          <w:color w:val="FFFFFF"/>
          <w:sz w:val="56"/>
          <w:szCs w:val="56"/>
        </w:rPr>
        <w:lastRenderedPageBreak/>
        <w:t>File</w:t>
      </w:r>
      <w:r>
        <w:rPr>
          <w:b/>
          <w:color w:val="FFFFFF"/>
          <w:spacing w:val="23"/>
          <w:sz w:val="56"/>
          <w:szCs w:val="56"/>
        </w:rPr>
        <w:t xml:space="preserve"> </w:t>
      </w:r>
      <w:r>
        <w:rPr>
          <w:color w:val="000000"/>
          <w:spacing w:val="-1"/>
          <w:position w:val="-2"/>
          <w:sz w:val="56"/>
          <w:szCs w:val="56"/>
        </w:rPr>
        <w:t>selektujt</w:t>
      </w:r>
      <w:r>
        <w:rPr>
          <w:color w:val="000000"/>
          <w:position w:val="-2"/>
          <w:sz w:val="56"/>
          <w:szCs w:val="56"/>
        </w:rPr>
        <w:t xml:space="preserve">e </w:t>
      </w:r>
      <w:r>
        <w:rPr>
          <w:shadow/>
          <w:color w:val="FFFFFF"/>
          <w:spacing w:val="-1"/>
          <w:sz w:val="56"/>
          <w:szCs w:val="56"/>
        </w:rPr>
        <w:t>opcij</w:t>
      </w:r>
      <w:r>
        <w:rPr>
          <w:shadow/>
          <w:color w:val="FFFFFF"/>
          <w:sz w:val="56"/>
          <w:szCs w:val="56"/>
        </w:rPr>
        <w:t>u:</w:t>
      </w:r>
    </w:p>
    <w:p w:rsidR="00D6013A" w:rsidRDefault="00D6013A">
      <w:pPr>
        <w:spacing w:before="3" w:line="160" w:lineRule="exact"/>
        <w:rPr>
          <w:sz w:val="16"/>
          <w:szCs w:val="16"/>
        </w:rPr>
      </w:pPr>
      <w:r w:rsidRPr="00D6013A">
        <w:lastRenderedPageBreak/>
        <w:pict>
          <v:group id="_x0000_s1065" style="position:absolute;margin-left:35.5pt;margin-top:35.5pt;width:721pt;height:541pt;z-index:-2830;mso-position-horizontal-relative:page;mso-position-vertical-relative:page" coordorigin="710,710" coordsize="14420,10820">
            <v:shape id="_x0000_s1087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086" type="#_x0000_t75" style="position:absolute;left:5039;top:7328;width:7207;height:4181">
              <v:imagedata r:id="rId5" o:title=""/>
            </v:shape>
            <v:shape id="_x0000_s1085" type="#_x0000_t75" style="position:absolute;left:11144;top:7397;width:3149;height:2029">
              <v:imagedata r:id="rId6" o:title=""/>
            </v:shape>
            <v:shape id="_x0000_s1084" type="#_x0000_t75" style="position:absolute;left:7969;top:9084;width:7124;height:2425">
              <v:imagedata r:id="rId7" o:title=""/>
            </v:shape>
            <v:shape id="_x0000_s1083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082" type="#_x0000_t75" style="position:absolute;left:11971;top:6511;width:3122;height:1350">
              <v:imagedata r:id="rId8" o:title=""/>
            </v:shape>
            <v:shape id="_x0000_s1081" type="#_x0000_t75" style="position:absolute;left:9024;top:4072;width:4565;height:3845">
              <v:imagedata r:id="rId9" o:title=""/>
            </v:shape>
            <v:shape id="_x0000_s1080" type="#_x0000_t75" style="position:absolute;left:718;top:718;width:14400;height:4445">
              <v:imagedata r:id="rId10" o:title=""/>
            </v:shape>
            <v:shape id="_x0000_s1079" style="position:absolute;left:3494;top:2227;width:8911;height:0" coordorigin="3494,2227" coordsize="8911,0" path="m12406,2227r-8912,e" filled="f" strokeweight="1.84pt">
              <v:path arrowok="t"/>
            </v:shape>
            <v:shape id="_x0000_s1078" style="position:absolute;left:3464;top:2197;width:8911;height:0" coordorigin="3464,2197" coordsize="8911,0" path="m12376,2197r-8912,e" filled="f" strokecolor="#e5e5ff" strokeweight="1.84pt">
              <v:path arrowok="t"/>
            </v:shape>
            <v:shape id="_x0000_s1077" type="#_x0000_t75" style="position:absolute;left:2690;top:3602;width:205;height:205">
              <v:imagedata r:id="rId24" o:title=""/>
            </v:shape>
            <v:shape id="_x0000_s1076" type="#_x0000_t75" style="position:absolute;left:3488;top:6316;width:205;height:228">
              <v:imagedata r:id="rId36" o:title=""/>
            </v:shape>
            <v:shape id="_x0000_s1075" type="#_x0000_t75" style="position:absolute;left:3488;top:8276;width:205;height:205">
              <v:imagedata r:id="rId24" o:title=""/>
            </v:shape>
            <v:shape id="_x0000_s1074" style="position:absolute;left:6126;top:8636;width:901;height:0" coordorigin="6126,8636" coordsize="901,0" path="m7027,8636r-901,e" filled="f" strokeweight="2.68pt">
              <v:path arrowok="t"/>
            </v:shape>
            <v:shape id="_x0000_s1073" style="position:absolute;left:6103;top:8613;width:901;height:0" coordorigin="6103,8613" coordsize="901,0" path="m7004,8613r-901,e" filled="f" strokecolor="white" strokeweight="2.68pt">
              <v:path arrowok="t"/>
            </v:shape>
            <v:shape id="_x0000_s1072" type="#_x0000_t75" style="position:absolute;left:3488;top:9074;width:205;height:205">
              <v:imagedata r:id="rId24" o:title=""/>
            </v:shape>
            <v:shape id="_x0000_s1071" style="position:absolute;left:4028;top:9442;width:1184;height:0" coordorigin="4028,9442" coordsize="1184,0" path="m5213,9442r-1185,e" filled="f" strokeweight="2.68pt">
              <v:path arrowok="t"/>
            </v:shape>
            <v:shape id="_x0000_s1070" style="position:absolute;left:4006;top:9419;width:1184;height:0" coordorigin="4006,9419" coordsize="1184,0" path="m5190,9419r-1184,e" filled="f" strokecolor="white" strokeweight="2.68pt">
              <v:path arrowok="t"/>
            </v:shape>
            <v:shape id="_x0000_s1069" style="position:absolute;left:5672;top:9442;width:3644;height:0" coordorigin="5672,9442" coordsize="3644,0" path="m9317,9442r-3645,e" filled="f" strokeweight="2.68pt">
              <v:path arrowok="t"/>
            </v:shape>
            <v:shape id="_x0000_s1068" style="position:absolute;left:5650;top:9419;width:3644;height:0" coordorigin="5650,9419" coordsize="3644,0" path="m9294,9419r-3644,e" filled="f" strokecolor="white" strokeweight="2.68pt">
              <v:path arrowok="t"/>
            </v:shape>
            <v:shape id="_x0000_s1067" style="position:absolute;left:10061;top:9442;width:3641;height:0" coordorigin="10061,9442" coordsize="3641,0" path="m13702,9442r-3641,e" filled="f" strokeweight="2.68pt">
              <v:path arrowok="t"/>
            </v:shape>
            <v:shape id="_x0000_s1066" style="position:absolute;left:10038;top:9419;width:3641;height:0" coordorigin="10038,9419" coordsize="3641,0" path="m13679,9419r-3641,e" filled="f" strokecolor="white" strokeweight="2.68pt">
              <v:path arrowok="t"/>
            </v:shape>
            <w10:wrap anchorx="page" anchory="page"/>
          </v:group>
        </w:pict>
      </w:r>
      <w:r w:rsidRPr="00D6013A">
        <w:pict>
          <v:shape id="_x0000_s1064" type="#_x0000_t202" style="position:absolute;margin-left:398.45pt;margin-top:454.2pt;width:356.2pt;height:121.25pt;z-index:-2831;mso-position-horizontal-relative:page;mso-position-vertical-relative:page" filled="f" stroked="f">
            <v:textbox style="mso-next-textbox:#_x0000_s1064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35</w:t>
                  </w:r>
                </w:p>
              </w:txbxContent>
            </v:textbox>
            <w10:wrap anchorx="page" anchory="page"/>
          </v:shape>
        </w:pict>
      </w:r>
    </w:p>
    <w:p w:rsidR="00D6013A" w:rsidRDefault="00415140">
      <w:pPr>
        <w:spacing w:line="620" w:lineRule="exact"/>
        <w:ind w:left="1746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680" w:bottom="280" w:left="2260" w:header="720" w:footer="720" w:gutter="0"/>
          <w:cols w:space="720"/>
        </w:sectPr>
      </w:pPr>
      <w:r>
        <w:rPr>
          <w:b/>
          <w:shadow/>
          <w:color w:val="FFFFFF"/>
          <w:position w:val="-1"/>
          <w:sz w:val="56"/>
          <w:szCs w:val="56"/>
        </w:rPr>
        <w:t>Send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&gt;Link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by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spacing w:val="-2"/>
          <w:position w:val="-1"/>
          <w:sz w:val="56"/>
          <w:szCs w:val="56"/>
        </w:rPr>
        <w:t>E</w:t>
      </w:r>
      <w:r>
        <w:rPr>
          <w:b/>
          <w:shadow/>
          <w:color w:val="FFFFFF"/>
          <w:spacing w:val="1"/>
          <w:position w:val="-1"/>
          <w:sz w:val="56"/>
          <w:szCs w:val="56"/>
        </w:rPr>
        <w:t>-</w:t>
      </w:r>
      <w:r>
        <w:rPr>
          <w:b/>
          <w:shadow/>
          <w:color w:val="FFFFFF"/>
          <w:position w:val="-1"/>
          <w:sz w:val="56"/>
          <w:szCs w:val="56"/>
        </w:rPr>
        <w:t>mail</w:t>
      </w:r>
      <w:r>
        <w:rPr>
          <w:b/>
          <w:color w:val="FFFFFF"/>
          <w:position w:val="-1"/>
          <w:sz w:val="56"/>
          <w:szCs w:val="56"/>
        </w:rPr>
        <w:t xml:space="preserve"> </w:t>
      </w:r>
      <w:proofErr w:type="gramStart"/>
      <w:r>
        <w:rPr>
          <w:b/>
          <w:shadow/>
          <w:color w:val="FFFFFF"/>
          <w:spacing w:val="-1"/>
          <w:position w:val="-1"/>
          <w:sz w:val="56"/>
          <w:szCs w:val="56"/>
        </w:rPr>
        <w:t>il</w:t>
      </w:r>
      <w:r>
        <w:rPr>
          <w:b/>
          <w:shadow/>
          <w:color w:val="FFFFFF"/>
          <w:position w:val="-1"/>
          <w:sz w:val="56"/>
          <w:szCs w:val="56"/>
        </w:rPr>
        <w:t>i</w:t>
      </w:r>
      <w:proofErr w:type="gramEnd"/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Page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position w:val="-1"/>
          <w:sz w:val="56"/>
          <w:szCs w:val="56"/>
        </w:rPr>
        <w:t>by</w:t>
      </w:r>
      <w:r>
        <w:rPr>
          <w:b/>
          <w:color w:val="FFFFFF"/>
          <w:position w:val="-1"/>
          <w:sz w:val="56"/>
          <w:szCs w:val="56"/>
        </w:rPr>
        <w:t xml:space="preserve"> </w:t>
      </w:r>
      <w:r>
        <w:rPr>
          <w:b/>
          <w:shadow/>
          <w:color w:val="FFFFFF"/>
          <w:spacing w:val="-1"/>
          <w:position w:val="-1"/>
          <w:sz w:val="56"/>
          <w:szCs w:val="56"/>
        </w:rPr>
        <w:t>E</w:t>
      </w:r>
      <w:r>
        <w:rPr>
          <w:b/>
          <w:shadow/>
          <w:color w:val="FFFFFF"/>
          <w:spacing w:val="1"/>
          <w:position w:val="-1"/>
          <w:sz w:val="56"/>
          <w:szCs w:val="56"/>
        </w:rPr>
        <w:t>-</w:t>
      </w:r>
      <w:r>
        <w:rPr>
          <w:b/>
          <w:shadow/>
          <w:color w:val="FFFFFF"/>
          <w:position w:val="-1"/>
          <w:sz w:val="56"/>
          <w:szCs w:val="56"/>
        </w:rPr>
        <w:t>mail</w:t>
      </w:r>
    </w:p>
    <w:p w:rsidR="00D6013A" w:rsidRDefault="00D6013A">
      <w:pPr>
        <w:spacing w:before="14" w:line="260" w:lineRule="exact"/>
        <w:rPr>
          <w:sz w:val="26"/>
          <w:szCs w:val="26"/>
        </w:rPr>
      </w:pPr>
      <w:r w:rsidRPr="00D6013A">
        <w:lastRenderedPageBreak/>
        <w:pict>
          <v:group id="_x0000_s1052" style="position:absolute;margin-left:35.5pt;margin-top:35.5pt;width:721pt;height:541pt;z-index:-2828;mso-position-horizontal-relative:page;mso-position-vertical-relative:page" coordorigin="710,710" coordsize="14420,10820">
            <v:shape id="_x0000_s1063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062" type="#_x0000_t75" style="position:absolute;left:5039;top:7328;width:7207;height:4181">
              <v:imagedata r:id="rId5" o:title=""/>
            </v:shape>
            <v:shape id="_x0000_s1061" type="#_x0000_t75" style="position:absolute;left:11144;top:7397;width:3149;height:2029">
              <v:imagedata r:id="rId6" o:title=""/>
            </v:shape>
            <v:shape id="_x0000_s1060" type="#_x0000_t75" style="position:absolute;left:7969;top:9084;width:7124;height:2425">
              <v:imagedata r:id="rId7" o:title=""/>
            </v:shape>
            <v:shape id="_x0000_s1059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058" type="#_x0000_t75" style="position:absolute;left:11971;top:6511;width:3122;height:1350">
              <v:imagedata r:id="rId8" o:title=""/>
            </v:shape>
            <v:shape id="_x0000_s1057" type="#_x0000_t75" style="position:absolute;left:9024;top:4072;width:4565;height:3845">
              <v:imagedata r:id="rId9" o:title=""/>
            </v:shape>
            <v:shape id="_x0000_s1056" type="#_x0000_t75" style="position:absolute;left:718;top:718;width:14400;height:4445">
              <v:imagedata r:id="rId10" o:title=""/>
            </v:shape>
            <v:shape id="_x0000_s1055" type="#_x0000_t75" style="position:absolute;left:2160;top:2520;width:11880;height:8640">
              <v:imagedata r:id="rId37" o:title=""/>
            </v:shape>
            <v:shape id="_x0000_s1054" style="position:absolute;left:3494;top:2107;width:8911;height:0" coordorigin="3494,2107" coordsize="8911,0" path="m12406,2107r-8912,e" filled="f" strokeweight="1.84pt">
              <v:path arrowok="t"/>
            </v:shape>
            <v:shape id="_x0000_s1053" style="position:absolute;left:3464;top:2077;width:8911;height:0" coordorigin="3464,2077" coordsize="8911,0" path="m12376,2077r-8912,e" filled="f" strokecolor="#e5e5ff" strokeweight="1.84pt">
              <v:path arrowok="t"/>
            </v:shape>
            <w10:wrap anchorx="page" anchory="page"/>
          </v:group>
        </w:pict>
      </w:r>
      <w:r w:rsidRPr="00D6013A">
        <w:pict>
          <v:shape id="_x0000_s1051" type="#_x0000_t202" style="position:absolute;margin-left:398.45pt;margin-top:454.2pt;width:356.2pt;height:121.25pt;z-index:-2829;mso-position-horizontal-relative:page;mso-position-vertical-relative:page" filled="f" stroked="f">
            <v:textbox style="mso-next-textbox:#_x0000_s1051"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36</w:t>
                  </w:r>
                </w:p>
              </w:txbxContent>
            </v:textbox>
            <w10:wrap anchorx="page" anchory="page"/>
          </v:shape>
        </w:pict>
      </w:r>
    </w:p>
    <w:p w:rsidR="00D6013A" w:rsidRDefault="00415140">
      <w:pPr>
        <w:spacing w:line="760" w:lineRule="exact"/>
        <w:ind w:left="1204"/>
        <w:rPr>
          <w:sz w:val="72"/>
          <w:szCs w:val="72"/>
        </w:rPr>
        <w:sectPr w:rsidR="00D6013A">
          <w:pgSz w:w="15840" w:h="12240" w:orient="landscape"/>
          <w:pgMar w:top="1120" w:right="2260" w:bottom="280" w:left="2260" w:header="720" w:footer="720" w:gutter="0"/>
          <w:cols w:space="720"/>
        </w:sectPr>
      </w:pPr>
      <w:r>
        <w:rPr>
          <w:b/>
          <w:shadow/>
          <w:color w:val="E5E5FF"/>
          <w:w w:val="94"/>
          <w:sz w:val="72"/>
          <w:szCs w:val="72"/>
        </w:rPr>
        <w:t>Slanje</w:t>
      </w:r>
      <w:r>
        <w:rPr>
          <w:b/>
          <w:color w:val="E5E5FF"/>
          <w:spacing w:val="11"/>
          <w:w w:val="94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Web</w:t>
      </w:r>
      <w:r>
        <w:rPr>
          <w:b/>
          <w:color w:val="E5E5FF"/>
          <w:spacing w:val="-72"/>
          <w:sz w:val="72"/>
          <w:szCs w:val="72"/>
        </w:rPr>
        <w:t xml:space="preserve"> </w:t>
      </w:r>
      <w:r>
        <w:rPr>
          <w:b/>
          <w:shadow/>
          <w:color w:val="E5E5FF"/>
          <w:w w:val="96"/>
          <w:sz w:val="72"/>
          <w:szCs w:val="72"/>
        </w:rPr>
        <w:t>strane</w:t>
      </w:r>
      <w:r>
        <w:rPr>
          <w:b/>
          <w:color w:val="E5E5FF"/>
          <w:spacing w:val="7"/>
          <w:w w:val="96"/>
          <w:sz w:val="72"/>
          <w:szCs w:val="72"/>
        </w:rPr>
        <w:t xml:space="preserve"> </w:t>
      </w:r>
      <w:r>
        <w:rPr>
          <w:b/>
          <w:shadow/>
          <w:color w:val="E5E5FF"/>
          <w:w w:val="96"/>
          <w:sz w:val="72"/>
          <w:szCs w:val="72"/>
        </w:rPr>
        <w:t>E</w:t>
      </w:r>
      <w:r>
        <w:rPr>
          <w:b/>
          <w:shadow/>
          <w:color w:val="E5E5FF"/>
          <w:sz w:val="72"/>
          <w:szCs w:val="72"/>
        </w:rPr>
        <w:t>-</w:t>
      </w:r>
      <w:r>
        <w:rPr>
          <w:b/>
          <w:shadow/>
          <w:color w:val="E5E5FF"/>
          <w:w w:val="98"/>
          <w:sz w:val="72"/>
          <w:szCs w:val="72"/>
        </w:rPr>
        <w:t>mail</w:t>
      </w:r>
      <w:r>
        <w:rPr>
          <w:b/>
          <w:shadow/>
          <w:color w:val="E5E5FF"/>
          <w:sz w:val="72"/>
          <w:szCs w:val="72"/>
        </w:rPr>
        <w:t>-</w:t>
      </w:r>
      <w:r>
        <w:rPr>
          <w:b/>
          <w:shadow/>
          <w:color w:val="E5E5FF"/>
          <w:spacing w:val="1"/>
          <w:w w:val="102"/>
          <w:sz w:val="72"/>
          <w:szCs w:val="72"/>
        </w:rPr>
        <w:t>om</w:t>
      </w:r>
    </w:p>
    <w:p w:rsidR="00D6013A" w:rsidRDefault="00415140">
      <w:pPr>
        <w:spacing w:before="57"/>
        <w:ind w:left="3117"/>
        <w:rPr>
          <w:sz w:val="72"/>
          <w:szCs w:val="72"/>
        </w:rPr>
      </w:pPr>
      <w:proofErr w:type="gramStart"/>
      <w:r>
        <w:rPr>
          <w:b/>
          <w:shadow/>
          <w:color w:val="E5E5FF"/>
          <w:sz w:val="72"/>
          <w:szCs w:val="72"/>
        </w:rPr>
        <w:lastRenderedPageBreak/>
        <w:t>Šta</w:t>
      </w:r>
      <w:r>
        <w:rPr>
          <w:b/>
          <w:color w:val="E5E5FF"/>
          <w:spacing w:val="-66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je</w:t>
      </w:r>
      <w:r>
        <w:rPr>
          <w:b/>
          <w:color w:val="E5E5FF"/>
          <w:spacing w:val="-39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to</w:t>
      </w:r>
      <w:r>
        <w:rPr>
          <w:b/>
          <w:color w:val="E5E5FF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Web</w:t>
      </w:r>
      <w:r>
        <w:rPr>
          <w:b/>
          <w:color w:val="E5E5FF"/>
          <w:spacing w:val="-72"/>
          <w:sz w:val="72"/>
          <w:szCs w:val="72"/>
        </w:rPr>
        <w:t xml:space="preserve"> </w:t>
      </w:r>
      <w:r>
        <w:rPr>
          <w:b/>
          <w:shadow/>
          <w:color w:val="E5E5FF"/>
          <w:sz w:val="72"/>
          <w:szCs w:val="72"/>
        </w:rPr>
        <w:t>mail?</w:t>
      </w:r>
      <w:proofErr w:type="gramEnd"/>
    </w:p>
    <w:p w:rsidR="00D6013A" w:rsidRDefault="00D6013A">
      <w:pPr>
        <w:spacing w:before="2" w:line="180" w:lineRule="exact"/>
        <w:rPr>
          <w:sz w:val="19"/>
          <w:szCs w:val="19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line="520" w:lineRule="exact"/>
        <w:ind w:left="405" w:right="1027"/>
        <w:rPr>
          <w:sz w:val="56"/>
          <w:szCs w:val="56"/>
        </w:rPr>
      </w:pPr>
      <w:r>
        <w:rPr>
          <w:shadow/>
          <w:color w:val="FFFFFF"/>
          <w:sz w:val="56"/>
          <w:szCs w:val="56"/>
        </w:rPr>
        <w:t>Mnogi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provajderi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omogu</w:t>
      </w:r>
      <w:r>
        <w:rPr>
          <w:shadow/>
          <w:color w:val="FFFFFF"/>
          <w:spacing w:val="-1"/>
          <w:sz w:val="56"/>
          <w:szCs w:val="56"/>
        </w:rPr>
        <w:t>ć</w:t>
      </w:r>
      <w:r>
        <w:rPr>
          <w:shadow/>
          <w:color w:val="FFFFFF"/>
          <w:sz w:val="56"/>
          <w:szCs w:val="56"/>
        </w:rPr>
        <w:t>avaju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slanje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čitanje</w:t>
      </w:r>
      <w:r>
        <w:rPr>
          <w:color w:val="FFFFFF"/>
          <w:spacing w:val="-1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tako</w:t>
      </w:r>
      <w:r>
        <w:rPr>
          <w:color w:val="FFFFFF"/>
          <w:spacing w:val="2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št</w:t>
      </w:r>
      <w:r>
        <w:rPr>
          <w:shadow/>
          <w:color w:val="FFFFFF"/>
          <w:sz w:val="56"/>
          <w:szCs w:val="56"/>
        </w:rPr>
        <w:t>o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pacing w:val="-1"/>
          <w:sz w:val="56"/>
          <w:szCs w:val="56"/>
        </w:rPr>
        <w:t>n</w:t>
      </w:r>
      <w:r>
        <w:rPr>
          <w:shadow/>
          <w:color w:val="FFFFFF"/>
          <w:sz w:val="56"/>
          <w:szCs w:val="56"/>
        </w:rPr>
        <w:t>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njihovo</w:t>
      </w:r>
      <w:r>
        <w:rPr>
          <w:shadow/>
          <w:color w:val="FFFFFF"/>
          <w:sz w:val="56"/>
          <w:szCs w:val="56"/>
        </w:rPr>
        <w:t>m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sajt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otvorit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Web</w:t>
      </w:r>
      <w:r>
        <w:rPr>
          <w:color w:val="FFFFFF"/>
          <w:spacing w:val="-1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stranu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namenjenu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za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to.</w:t>
      </w:r>
    </w:p>
    <w:p w:rsidR="00D6013A" w:rsidRDefault="00D6013A">
      <w:pPr>
        <w:spacing w:before="8" w:line="100" w:lineRule="exact"/>
        <w:rPr>
          <w:sz w:val="11"/>
          <w:szCs w:val="11"/>
        </w:rPr>
      </w:pPr>
    </w:p>
    <w:p w:rsidR="00D6013A" w:rsidRDefault="00415140">
      <w:pPr>
        <w:spacing w:line="560" w:lineRule="exact"/>
        <w:ind w:left="428" w:right="937" w:hanging="23"/>
        <w:rPr>
          <w:sz w:val="56"/>
          <w:szCs w:val="56"/>
        </w:rPr>
        <w:sectPr w:rsidR="00D6013A">
          <w:pgSz w:w="15840" w:h="12240" w:orient="landscape"/>
          <w:pgMar w:top="1120" w:right="1380" w:bottom="280" w:left="2260" w:header="720" w:footer="720" w:gutter="0"/>
          <w:cols w:space="720"/>
        </w:sectPr>
      </w:pPr>
      <w:r>
        <w:rPr>
          <w:shadow/>
          <w:color w:val="FFFFFF"/>
          <w:sz w:val="56"/>
          <w:szCs w:val="56"/>
        </w:rPr>
        <w:t>O</w:t>
      </w:r>
      <w:r>
        <w:rPr>
          <w:shadow/>
          <w:color w:val="FFFFFF"/>
          <w:spacing w:val="1"/>
          <w:sz w:val="56"/>
          <w:szCs w:val="56"/>
        </w:rPr>
        <w:t>g</w:t>
      </w:r>
      <w:r>
        <w:rPr>
          <w:shadow/>
          <w:color w:val="FFFFFF"/>
          <w:sz w:val="56"/>
          <w:szCs w:val="56"/>
        </w:rPr>
        <w:t>ran</w:t>
      </w:r>
      <w:r>
        <w:rPr>
          <w:shadow/>
          <w:color w:val="FFFFFF"/>
          <w:spacing w:val="-1"/>
          <w:sz w:val="56"/>
          <w:szCs w:val="56"/>
        </w:rPr>
        <w:t>ičenj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j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d</w:t>
      </w:r>
      <w:r>
        <w:rPr>
          <w:shadow/>
          <w:color w:val="FFFFFF"/>
          <w:sz w:val="56"/>
          <w:szCs w:val="56"/>
        </w:rPr>
        <w:t>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morat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imat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4"/>
          <w:sz w:val="56"/>
          <w:szCs w:val="56"/>
        </w:rPr>
        <w:t>e</w:t>
      </w:r>
      <w:r>
        <w:rPr>
          <w:shadow/>
          <w:color w:val="FFFFFF"/>
          <w:spacing w:val="1"/>
          <w:sz w:val="56"/>
          <w:szCs w:val="56"/>
        </w:rPr>
        <w:t>-</w:t>
      </w:r>
      <w:r>
        <w:rPr>
          <w:shadow/>
          <w:color w:val="FFFFFF"/>
          <w:spacing w:val="-1"/>
          <w:sz w:val="56"/>
          <w:szCs w:val="56"/>
        </w:rPr>
        <w:t>mai</w:t>
      </w:r>
      <w:r>
        <w:rPr>
          <w:shadow/>
          <w:color w:val="FFFFFF"/>
          <w:sz w:val="56"/>
          <w:szCs w:val="56"/>
        </w:rPr>
        <w:t>l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adres</w:t>
      </w:r>
      <w:r>
        <w:rPr>
          <w:shadow/>
          <w:color w:val="FFFFFF"/>
          <w:sz w:val="56"/>
          <w:szCs w:val="56"/>
        </w:rPr>
        <w:t>u</w:t>
      </w:r>
      <w:r>
        <w:rPr>
          <w:color w:val="FFFFFF"/>
          <w:sz w:val="56"/>
          <w:szCs w:val="56"/>
        </w:rPr>
        <w:t xml:space="preserve"> </w:t>
      </w:r>
      <w:proofErr w:type="gramStart"/>
      <w:r>
        <w:rPr>
          <w:shadow/>
          <w:color w:val="FFFFFF"/>
          <w:spacing w:val="-1"/>
          <w:sz w:val="56"/>
          <w:szCs w:val="56"/>
        </w:rPr>
        <w:t>na</w:t>
      </w:r>
      <w:proofErr w:type="gramEnd"/>
      <w:r>
        <w:rPr>
          <w:color w:val="FFFFFF"/>
          <w:spacing w:val="-1"/>
          <w:sz w:val="56"/>
          <w:szCs w:val="56"/>
        </w:rPr>
        <w:t xml:space="preserve"> </w:t>
      </w:r>
      <w:r>
        <w:rPr>
          <w:color w:val="000000"/>
          <w:sz w:val="56"/>
          <w:szCs w:val="56"/>
        </w:rPr>
        <w:t xml:space="preserve">njihovom serveru. Npr. Yahoo </w:t>
      </w:r>
      <w:r>
        <w:rPr>
          <w:shadow/>
          <w:color w:val="FFFFFF"/>
          <w:position w:val="2"/>
          <w:sz w:val="56"/>
          <w:szCs w:val="56"/>
        </w:rPr>
        <w:t>omogu</w:t>
      </w:r>
      <w:r>
        <w:rPr>
          <w:shadow/>
          <w:color w:val="FFFFFF"/>
          <w:spacing w:val="-1"/>
          <w:position w:val="2"/>
          <w:sz w:val="56"/>
          <w:szCs w:val="56"/>
        </w:rPr>
        <w:t>ćav</w:t>
      </w:r>
      <w:r>
        <w:rPr>
          <w:shadow/>
          <w:color w:val="FFFFFF"/>
          <w:position w:val="2"/>
          <w:sz w:val="56"/>
          <w:szCs w:val="56"/>
        </w:rPr>
        <w:t>a</w:t>
      </w:r>
      <w:r>
        <w:rPr>
          <w:color w:val="FFFFFF"/>
          <w:position w:val="2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2"/>
          <w:sz w:val="56"/>
          <w:szCs w:val="56"/>
        </w:rPr>
        <w:t>da</w:t>
      </w:r>
    </w:p>
    <w:p w:rsidR="00D6013A" w:rsidRDefault="00415140">
      <w:pPr>
        <w:spacing w:line="480" w:lineRule="exact"/>
        <w:ind w:left="405" w:right="-104"/>
        <w:rPr>
          <w:sz w:val="56"/>
          <w:szCs w:val="56"/>
        </w:rPr>
      </w:pPr>
      <w:proofErr w:type="gramStart"/>
      <w:r>
        <w:rPr>
          <w:shadow/>
          <w:color w:val="FFFFFF"/>
          <w:position w:val="-1"/>
          <w:sz w:val="56"/>
          <w:szCs w:val="56"/>
        </w:rPr>
        <w:lastRenderedPageBreak/>
        <w:t>besplatno</w:t>
      </w:r>
      <w:proofErr w:type="gramEnd"/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position w:val="-1"/>
          <w:sz w:val="56"/>
          <w:szCs w:val="56"/>
        </w:rPr>
        <w:t>dobijete</w:t>
      </w:r>
      <w:r>
        <w:rPr>
          <w:color w:val="FFFFFF"/>
          <w:position w:val="-1"/>
          <w:sz w:val="56"/>
          <w:szCs w:val="56"/>
        </w:rPr>
        <w:t xml:space="preserve"> </w:t>
      </w:r>
      <w:r>
        <w:rPr>
          <w:shadow/>
          <w:color w:val="FFFFFF"/>
          <w:spacing w:val="-3"/>
          <w:position w:val="-1"/>
          <w:sz w:val="56"/>
          <w:szCs w:val="56"/>
        </w:rPr>
        <w:t>e</w:t>
      </w:r>
      <w:r>
        <w:rPr>
          <w:shadow/>
          <w:color w:val="FFFFFF"/>
          <w:spacing w:val="-1"/>
          <w:position w:val="-1"/>
          <w:sz w:val="56"/>
          <w:szCs w:val="56"/>
        </w:rPr>
        <w:t>-</w:t>
      </w:r>
      <w:r>
        <w:rPr>
          <w:shadow/>
          <w:color w:val="FFFFFF"/>
          <w:position w:val="-1"/>
          <w:sz w:val="56"/>
          <w:szCs w:val="56"/>
        </w:rPr>
        <w:t>mail</w:t>
      </w:r>
    </w:p>
    <w:p w:rsidR="00D6013A" w:rsidRDefault="00415140">
      <w:pPr>
        <w:spacing w:line="48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3"/>
          <w:sz w:val="56"/>
          <w:szCs w:val="56"/>
        </w:rPr>
        <w:lastRenderedPageBreak/>
        <w:t>adresu</w:t>
      </w:r>
      <w:proofErr w:type="gramEnd"/>
    </w:p>
    <w:p w:rsidR="00D6013A" w:rsidRDefault="00415140">
      <w:pPr>
        <w:spacing w:line="48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380" w:bottom="280" w:left="2260" w:header="720" w:footer="720" w:gutter="0"/>
          <w:cols w:num="3" w:space="720" w:equalWidth="0">
            <w:col w:w="6058" w:space="162"/>
            <w:col w:w="1461" w:space="117"/>
            <w:col w:w="4402"/>
          </w:cols>
        </w:sectPr>
      </w:pPr>
      <w:r>
        <w:br w:type="column"/>
      </w:r>
      <w:r>
        <w:rPr>
          <w:shadow/>
          <w:color w:val="FFFFFF"/>
          <w:position w:val="-1"/>
          <w:sz w:val="56"/>
          <w:szCs w:val="56"/>
        </w:rPr>
        <w:lastRenderedPageBreak/>
        <w:t>(</w:t>
      </w:r>
      <w:proofErr w:type="gramStart"/>
      <w:r>
        <w:rPr>
          <w:shadow/>
          <w:color w:val="FFFFFF"/>
          <w:position w:val="-1"/>
          <w:sz w:val="56"/>
          <w:szCs w:val="56"/>
        </w:rPr>
        <w:t>nakon</w:t>
      </w:r>
      <w:proofErr w:type="gramEnd"/>
    </w:p>
    <w:p w:rsidR="00D6013A" w:rsidRDefault="00415140">
      <w:pPr>
        <w:spacing w:before="20" w:line="520" w:lineRule="exact"/>
        <w:ind w:left="405" w:right="-97"/>
        <w:rPr>
          <w:sz w:val="56"/>
          <w:szCs w:val="56"/>
        </w:rPr>
      </w:pPr>
      <w:proofErr w:type="gramStart"/>
      <w:r>
        <w:rPr>
          <w:shadow/>
          <w:color w:val="FFFFFF"/>
          <w:sz w:val="56"/>
          <w:szCs w:val="56"/>
        </w:rPr>
        <w:lastRenderedPageBreak/>
        <w:t>popunjavanja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formulara)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i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poruke.</w:t>
      </w:r>
    </w:p>
    <w:p w:rsidR="00D6013A" w:rsidRDefault="00415140">
      <w:pPr>
        <w:spacing w:line="58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380" w:bottom="280" w:left="2260" w:header="720" w:footer="720" w:gutter="0"/>
          <w:cols w:num="2" w:space="720" w:equalWidth="0">
            <w:col w:w="6249" w:space="162"/>
            <w:col w:w="5789"/>
          </w:cols>
        </w:sectPr>
      </w:pPr>
      <w:r>
        <w:br w:type="column"/>
      </w:r>
      <w:proofErr w:type="gramStart"/>
      <w:r>
        <w:rPr>
          <w:sz w:val="56"/>
          <w:szCs w:val="56"/>
        </w:rPr>
        <w:lastRenderedPageBreak/>
        <w:t>da</w:t>
      </w:r>
      <w:proofErr w:type="gramEnd"/>
      <w:r>
        <w:rPr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2"/>
          <w:sz w:val="56"/>
          <w:szCs w:val="56"/>
        </w:rPr>
        <w:t>šaljet</w:t>
      </w:r>
      <w:r>
        <w:rPr>
          <w:shadow/>
          <w:color w:val="FFFFFF"/>
          <w:position w:val="2"/>
          <w:sz w:val="56"/>
          <w:szCs w:val="56"/>
        </w:rPr>
        <w:t>e</w:t>
      </w:r>
      <w:r>
        <w:rPr>
          <w:color w:val="FFFFFF"/>
          <w:position w:val="2"/>
          <w:sz w:val="56"/>
          <w:szCs w:val="56"/>
        </w:rPr>
        <w:t xml:space="preserve"> </w:t>
      </w:r>
      <w:r>
        <w:rPr>
          <w:shadow/>
          <w:color w:val="FFFFFF"/>
          <w:position w:val="2"/>
          <w:sz w:val="56"/>
          <w:szCs w:val="56"/>
        </w:rPr>
        <w:t>i</w:t>
      </w:r>
      <w:r>
        <w:rPr>
          <w:color w:val="FFFFFF"/>
          <w:position w:val="2"/>
          <w:sz w:val="56"/>
          <w:szCs w:val="56"/>
        </w:rPr>
        <w:t xml:space="preserve"> </w:t>
      </w:r>
      <w:r>
        <w:rPr>
          <w:shadow/>
          <w:color w:val="FFFFFF"/>
          <w:spacing w:val="-1"/>
          <w:position w:val="2"/>
          <w:sz w:val="56"/>
          <w:szCs w:val="56"/>
        </w:rPr>
        <w:t>primate</w:t>
      </w:r>
    </w:p>
    <w:p w:rsidR="00D6013A" w:rsidRDefault="00D6013A">
      <w:pPr>
        <w:spacing w:before="5" w:line="120" w:lineRule="exact"/>
        <w:rPr>
          <w:sz w:val="13"/>
          <w:szCs w:val="13"/>
        </w:rPr>
      </w:pPr>
    </w:p>
    <w:p w:rsidR="00D6013A" w:rsidRDefault="00415140">
      <w:pPr>
        <w:spacing w:line="520" w:lineRule="exact"/>
        <w:ind w:left="405" w:right="88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380" w:bottom="280" w:left="2260" w:header="720" w:footer="720" w:gutter="0"/>
          <w:cols w:space="720"/>
        </w:sectPr>
      </w:pPr>
      <w:r>
        <w:rPr>
          <w:shadow/>
          <w:color w:val="FFFFFF"/>
          <w:sz w:val="56"/>
          <w:szCs w:val="56"/>
        </w:rPr>
        <w:t>Ova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mog</w:t>
      </w:r>
      <w:r>
        <w:rPr>
          <w:shadow/>
          <w:color w:val="FFFFFF"/>
          <w:spacing w:val="24"/>
          <w:sz w:val="56"/>
          <w:szCs w:val="56"/>
        </w:rPr>
        <w:t>u</w:t>
      </w:r>
      <w:r>
        <w:rPr>
          <w:color w:val="000000"/>
          <w:spacing w:val="-1"/>
          <w:position w:val="-2"/>
          <w:sz w:val="56"/>
          <w:szCs w:val="56"/>
        </w:rPr>
        <w:t>ć</w:t>
      </w:r>
      <w:r>
        <w:rPr>
          <w:color w:val="000000"/>
          <w:position w:val="-2"/>
          <w:sz w:val="56"/>
          <w:szCs w:val="56"/>
        </w:rPr>
        <w:t xml:space="preserve">nost ima </w:t>
      </w:r>
      <w:r>
        <w:rPr>
          <w:shadow/>
          <w:color w:val="FFFFFF"/>
          <w:sz w:val="56"/>
          <w:szCs w:val="56"/>
        </w:rPr>
        <w:t>veliku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prednost,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jer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bilo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gde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z w:val="56"/>
          <w:szCs w:val="56"/>
        </w:rPr>
        <w:t>da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s</w:t>
      </w:r>
      <w:r>
        <w:rPr>
          <w:shadow/>
          <w:color w:val="FFFFFF"/>
          <w:sz w:val="56"/>
          <w:szCs w:val="56"/>
        </w:rPr>
        <w:t>e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nalazite</w:t>
      </w:r>
      <w:r>
        <w:rPr>
          <w:shadow/>
          <w:color w:val="FFFFFF"/>
          <w:sz w:val="56"/>
          <w:szCs w:val="56"/>
        </w:rPr>
        <w:t>,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be</w:t>
      </w:r>
      <w:r>
        <w:rPr>
          <w:shadow/>
          <w:color w:val="FFFFFF"/>
          <w:sz w:val="56"/>
          <w:szCs w:val="56"/>
        </w:rPr>
        <w:t>z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ikakvi</w:t>
      </w:r>
      <w:r>
        <w:rPr>
          <w:shadow/>
          <w:color w:val="FFFFFF"/>
          <w:sz w:val="56"/>
          <w:szCs w:val="56"/>
        </w:rPr>
        <w:t>h</w:t>
      </w:r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pod</w:t>
      </w:r>
      <w:r>
        <w:rPr>
          <w:shadow/>
          <w:color w:val="FFFFFF"/>
          <w:spacing w:val="18"/>
          <w:sz w:val="56"/>
          <w:szCs w:val="56"/>
        </w:rPr>
        <w:t>e</w:t>
      </w:r>
      <w:r>
        <w:rPr>
          <w:color w:val="000000"/>
          <w:spacing w:val="-1"/>
          <w:position w:val="-2"/>
          <w:sz w:val="56"/>
          <w:szCs w:val="56"/>
        </w:rPr>
        <w:t>šavanja</w:t>
      </w:r>
      <w:r>
        <w:rPr>
          <w:color w:val="000000"/>
          <w:position w:val="-2"/>
          <w:sz w:val="56"/>
          <w:szCs w:val="56"/>
        </w:rPr>
        <w:t xml:space="preserve">, </w:t>
      </w:r>
      <w:r>
        <w:rPr>
          <w:color w:val="000000"/>
          <w:spacing w:val="-1"/>
          <w:position w:val="-2"/>
          <w:sz w:val="56"/>
          <w:szCs w:val="56"/>
        </w:rPr>
        <w:t>m</w:t>
      </w:r>
      <w:r>
        <w:rPr>
          <w:color w:val="000000"/>
          <w:position w:val="-2"/>
          <w:sz w:val="56"/>
          <w:szCs w:val="56"/>
        </w:rPr>
        <w:t>o</w:t>
      </w:r>
      <w:r>
        <w:rPr>
          <w:color w:val="000000"/>
          <w:spacing w:val="-2"/>
          <w:position w:val="-2"/>
          <w:sz w:val="56"/>
          <w:szCs w:val="56"/>
        </w:rPr>
        <w:t>ž</w:t>
      </w:r>
      <w:r>
        <w:rPr>
          <w:color w:val="000000"/>
          <w:spacing w:val="-1"/>
          <w:position w:val="-2"/>
          <w:sz w:val="56"/>
          <w:szCs w:val="56"/>
        </w:rPr>
        <w:t>et</w:t>
      </w:r>
      <w:r>
        <w:rPr>
          <w:color w:val="000000"/>
          <w:position w:val="-2"/>
          <w:sz w:val="56"/>
          <w:szCs w:val="56"/>
        </w:rPr>
        <w:t xml:space="preserve">e </w:t>
      </w:r>
      <w:r>
        <w:rPr>
          <w:color w:val="000000"/>
          <w:spacing w:val="-1"/>
          <w:position w:val="-2"/>
          <w:sz w:val="56"/>
          <w:szCs w:val="56"/>
        </w:rPr>
        <w:t>da</w:t>
      </w:r>
    </w:p>
    <w:p w:rsidR="00D6013A" w:rsidRDefault="00415140">
      <w:pPr>
        <w:spacing w:line="500" w:lineRule="exact"/>
        <w:ind w:left="405" w:right="-104"/>
        <w:rPr>
          <w:sz w:val="56"/>
          <w:szCs w:val="56"/>
        </w:rPr>
      </w:pPr>
      <w:proofErr w:type="gramStart"/>
      <w:r>
        <w:rPr>
          <w:shadow/>
          <w:color w:val="FFFFFF"/>
          <w:position w:val="-2"/>
          <w:sz w:val="56"/>
          <w:szCs w:val="56"/>
        </w:rPr>
        <w:lastRenderedPageBreak/>
        <w:t>proverite</w:t>
      </w:r>
      <w:proofErr w:type="gramEnd"/>
    </w:p>
    <w:p w:rsidR="00D6013A" w:rsidRDefault="00415140">
      <w:pPr>
        <w:spacing w:line="500" w:lineRule="exact"/>
        <w:ind w:right="-107"/>
        <w:rPr>
          <w:sz w:val="56"/>
          <w:szCs w:val="56"/>
        </w:rPr>
      </w:pPr>
      <w:r>
        <w:br w:type="column"/>
      </w:r>
      <w:proofErr w:type="gramStart"/>
      <w:r>
        <w:rPr>
          <w:position w:val="-4"/>
          <w:sz w:val="56"/>
          <w:szCs w:val="56"/>
        </w:rPr>
        <w:lastRenderedPageBreak/>
        <w:t>da</w:t>
      </w:r>
      <w:proofErr w:type="gramEnd"/>
      <w:r>
        <w:rPr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li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ste</w:t>
      </w:r>
    </w:p>
    <w:p w:rsidR="00D6013A" w:rsidRDefault="00415140">
      <w:pPr>
        <w:spacing w:line="50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4"/>
          <w:sz w:val="56"/>
          <w:szCs w:val="56"/>
        </w:rPr>
        <w:lastRenderedPageBreak/>
        <w:t>dobili</w:t>
      </w:r>
      <w:proofErr w:type="gramEnd"/>
    </w:p>
    <w:p w:rsidR="00D6013A" w:rsidRDefault="00415140">
      <w:pPr>
        <w:spacing w:line="50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380" w:bottom="280" w:left="2260" w:header="720" w:footer="720" w:gutter="0"/>
          <w:cols w:num="4" w:space="720" w:equalWidth="0">
            <w:col w:w="2424" w:space="162"/>
            <w:col w:w="1717" w:space="162"/>
            <w:col w:w="1306" w:space="117"/>
            <w:col w:w="6312"/>
          </w:cols>
        </w:sectPr>
      </w:pPr>
      <w:r>
        <w:br w:type="column"/>
      </w:r>
      <w:proofErr w:type="gramStart"/>
      <w:r>
        <w:rPr>
          <w:shadow/>
          <w:color w:val="FFFFFF"/>
          <w:position w:val="-2"/>
          <w:sz w:val="56"/>
          <w:szCs w:val="56"/>
        </w:rPr>
        <w:lastRenderedPageBreak/>
        <w:t>neku</w:t>
      </w:r>
      <w:proofErr w:type="gramEnd"/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poruku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i/ili</w:t>
      </w:r>
      <w:r>
        <w:rPr>
          <w:color w:val="FFFFFF"/>
          <w:position w:val="-2"/>
          <w:sz w:val="56"/>
          <w:szCs w:val="56"/>
        </w:rPr>
        <w:t xml:space="preserve"> </w:t>
      </w:r>
      <w:r>
        <w:rPr>
          <w:shadow/>
          <w:color w:val="FFFFFF"/>
          <w:position w:val="-2"/>
          <w:sz w:val="56"/>
          <w:szCs w:val="56"/>
        </w:rPr>
        <w:t>da</w:t>
      </w:r>
    </w:p>
    <w:p w:rsidR="00D6013A" w:rsidRDefault="00415140">
      <w:pPr>
        <w:spacing w:line="560" w:lineRule="exact"/>
        <w:ind w:left="405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380" w:bottom="280" w:left="2260" w:header="720" w:footer="720" w:gutter="0"/>
          <w:cols w:space="720"/>
        </w:sectPr>
      </w:pPr>
      <w:proofErr w:type="gramStart"/>
      <w:r>
        <w:rPr>
          <w:shadow/>
          <w:color w:val="FFFFFF"/>
          <w:spacing w:val="1"/>
          <w:sz w:val="56"/>
          <w:szCs w:val="56"/>
        </w:rPr>
        <w:lastRenderedPageBreak/>
        <w:t>p</w:t>
      </w:r>
      <w:r>
        <w:rPr>
          <w:shadow/>
          <w:color w:val="FFFFFF"/>
          <w:spacing w:val="-1"/>
          <w:sz w:val="56"/>
          <w:szCs w:val="56"/>
        </w:rPr>
        <w:t>ošaljet</w:t>
      </w:r>
      <w:r>
        <w:rPr>
          <w:shadow/>
          <w:color w:val="FFFFFF"/>
          <w:sz w:val="56"/>
          <w:szCs w:val="56"/>
        </w:rPr>
        <w:t>e</w:t>
      </w:r>
      <w:proofErr w:type="gramEnd"/>
      <w:r>
        <w:rPr>
          <w:color w:val="FFFFFF"/>
          <w:sz w:val="56"/>
          <w:szCs w:val="56"/>
        </w:rPr>
        <w:t xml:space="preserve"> </w:t>
      </w:r>
      <w:r>
        <w:rPr>
          <w:shadow/>
          <w:color w:val="FFFFFF"/>
          <w:spacing w:val="-1"/>
          <w:sz w:val="56"/>
          <w:szCs w:val="56"/>
        </w:rPr>
        <w:t>poruku</w:t>
      </w:r>
    </w:p>
    <w:p w:rsidR="00D6013A" w:rsidRDefault="00415140">
      <w:pPr>
        <w:spacing w:before="41" w:line="600" w:lineRule="exact"/>
        <w:ind w:left="405" w:right="-104"/>
        <w:rPr>
          <w:sz w:val="56"/>
          <w:szCs w:val="56"/>
        </w:rPr>
      </w:pPr>
      <w:r>
        <w:rPr>
          <w:shadow/>
          <w:color w:val="FFFFFF"/>
          <w:position w:val="-4"/>
          <w:sz w:val="56"/>
          <w:szCs w:val="56"/>
        </w:rPr>
        <w:lastRenderedPageBreak/>
        <w:t>Izgled</w:t>
      </w:r>
    </w:p>
    <w:p w:rsidR="00D6013A" w:rsidRDefault="00415140">
      <w:pPr>
        <w:spacing w:before="63" w:line="580" w:lineRule="exact"/>
        <w:ind w:right="-104"/>
        <w:rPr>
          <w:sz w:val="56"/>
          <w:szCs w:val="56"/>
        </w:rPr>
      </w:pPr>
      <w:r>
        <w:br w:type="column"/>
      </w:r>
      <w:r>
        <w:rPr>
          <w:position w:val="-5"/>
          <w:sz w:val="56"/>
          <w:szCs w:val="56"/>
        </w:rPr>
        <w:lastRenderedPageBreak/>
        <w:t>Web</w:t>
      </w:r>
    </w:p>
    <w:p w:rsidR="00D6013A" w:rsidRDefault="00415140">
      <w:pPr>
        <w:spacing w:before="41" w:line="60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shadow/>
          <w:color w:val="FFFFFF"/>
          <w:position w:val="-4"/>
          <w:sz w:val="56"/>
          <w:szCs w:val="56"/>
        </w:rPr>
        <w:lastRenderedPageBreak/>
        <w:t>strane</w:t>
      </w:r>
      <w:proofErr w:type="gramEnd"/>
      <w:r>
        <w:rPr>
          <w:shadow/>
          <w:color w:val="FFFFFF"/>
          <w:position w:val="-4"/>
          <w:sz w:val="56"/>
          <w:szCs w:val="56"/>
        </w:rPr>
        <w:t>,</w:t>
      </w:r>
    </w:p>
    <w:p w:rsidR="00D6013A" w:rsidRDefault="00415140">
      <w:pPr>
        <w:spacing w:before="63" w:line="580" w:lineRule="exact"/>
        <w:ind w:right="-104"/>
        <w:rPr>
          <w:sz w:val="56"/>
          <w:szCs w:val="56"/>
        </w:rPr>
      </w:pPr>
      <w:r>
        <w:br w:type="column"/>
      </w:r>
      <w:proofErr w:type="gramStart"/>
      <w:r>
        <w:rPr>
          <w:position w:val="-5"/>
          <w:sz w:val="56"/>
          <w:szCs w:val="56"/>
        </w:rPr>
        <w:lastRenderedPageBreak/>
        <w:t>kao</w:t>
      </w:r>
      <w:proofErr w:type="gramEnd"/>
    </w:p>
    <w:p w:rsidR="00D6013A" w:rsidRDefault="00415140">
      <w:pPr>
        <w:spacing w:before="41" w:line="60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380" w:bottom="280" w:left="2260" w:header="720" w:footer="720" w:gutter="0"/>
          <w:cols w:num="5" w:space="720" w:equalWidth="0">
            <w:col w:w="1805" w:space="162"/>
            <w:col w:w="1058" w:space="116"/>
            <w:col w:w="1477" w:space="162"/>
            <w:col w:w="809" w:space="116"/>
            <w:col w:w="6495"/>
          </w:cols>
        </w:sectPr>
      </w:pPr>
      <w:r>
        <w:br w:type="column"/>
      </w:r>
      <w:proofErr w:type="gramStart"/>
      <w:r>
        <w:rPr>
          <w:shadow/>
          <w:color w:val="FFFFFF"/>
          <w:position w:val="-4"/>
          <w:sz w:val="56"/>
          <w:szCs w:val="56"/>
        </w:rPr>
        <w:lastRenderedPageBreak/>
        <w:t>i</w:t>
      </w:r>
      <w:proofErr w:type="gramEnd"/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4"/>
          <w:sz w:val="56"/>
          <w:szCs w:val="56"/>
        </w:rPr>
        <w:t>n</w:t>
      </w:r>
      <w:r>
        <w:rPr>
          <w:shadow/>
          <w:color w:val="FFFFFF"/>
          <w:spacing w:val="-4"/>
          <w:position w:val="-4"/>
          <w:sz w:val="56"/>
          <w:szCs w:val="56"/>
        </w:rPr>
        <w:t>a</w:t>
      </w:r>
      <w:r>
        <w:rPr>
          <w:shadow/>
          <w:color w:val="FFFFFF"/>
          <w:spacing w:val="-1"/>
          <w:position w:val="-4"/>
          <w:sz w:val="56"/>
          <w:szCs w:val="56"/>
        </w:rPr>
        <w:t>č</w:t>
      </w:r>
      <w:r>
        <w:rPr>
          <w:shadow/>
          <w:color w:val="FFFFFF"/>
          <w:position w:val="-4"/>
          <w:sz w:val="56"/>
          <w:szCs w:val="56"/>
        </w:rPr>
        <w:t>in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4"/>
          <w:sz w:val="56"/>
          <w:szCs w:val="56"/>
        </w:rPr>
        <w:t>rada,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4"/>
          <w:sz w:val="56"/>
          <w:szCs w:val="56"/>
        </w:rPr>
        <w:t>je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4"/>
          <w:sz w:val="56"/>
          <w:szCs w:val="56"/>
        </w:rPr>
        <w:t>drug</w:t>
      </w:r>
      <w:r>
        <w:rPr>
          <w:shadow/>
          <w:color w:val="FFFFFF"/>
          <w:spacing w:val="-4"/>
          <w:position w:val="-4"/>
          <w:sz w:val="56"/>
          <w:szCs w:val="56"/>
        </w:rPr>
        <w:t>a</w:t>
      </w:r>
      <w:r>
        <w:rPr>
          <w:shadow/>
          <w:color w:val="FFFFFF"/>
          <w:spacing w:val="-1"/>
          <w:position w:val="-4"/>
          <w:sz w:val="56"/>
          <w:szCs w:val="56"/>
        </w:rPr>
        <w:t>č</w:t>
      </w:r>
      <w:r>
        <w:rPr>
          <w:shadow/>
          <w:color w:val="FFFFFF"/>
          <w:position w:val="-4"/>
          <w:sz w:val="56"/>
          <w:szCs w:val="56"/>
        </w:rPr>
        <w:t>iji</w:t>
      </w:r>
      <w:r>
        <w:rPr>
          <w:color w:val="FFFFFF"/>
          <w:position w:val="-4"/>
          <w:sz w:val="56"/>
          <w:szCs w:val="56"/>
        </w:rPr>
        <w:t xml:space="preserve"> </w:t>
      </w:r>
      <w:r>
        <w:rPr>
          <w:shadow/>
          <w:color w:val="FFFFFF"/>
          <w:position w:val="-4"/>
          <w:sz w:val="56"/>
          <w:szCs w:val="56"/>
        </w:rPr>
        <w:t>kod</w:t>
      </w:r>
    </w:p>
    <w:p w:rsidR="00D6013A" w:rsidRDefault="00D6013A">
      <w:pPr>
        <w:spacing w:line="560" w:lineRule="exact"/>
        <w:ind w:left="405" w:right="-104"/>
        <w:rPr>
          <w:sz w:val="56"/>
          <w:szCs w:val="56"/>
        </w:rPr>
      </w:pPr>
      <w:r w:rsidRPr="00D6013A">
        <w:lastRenderedPageBreak/>
        <w:pict>
          <v:group id="_x0000_s1036" style="position:absolute;left:0;text-align:left;margin-left:35.5pt;margin-top:35.5pt;width:721pt;height:541pt;z-index:-2826;mso-position-horizontal-relative:page;mso-position-vertical-relative:page" coordorigin="710,710" coordsize="14420,10820">
            <v:shape id="_x0000_s1050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049" type="#_x0000_t75" style="position:absolute;left:5039;top:7328;width:7207;height:4181">
              <v:imagedata r:id="rId5" o:title=""/>
            </v:shape>
            <v:shape id="_x0000_s1048" type="#_x0000_t75" style="position:absolute;left:11144;top:7397;width:3149;height:2029">
              <v:imagedata r:id="rId6" o:title=""/>
            </v:shape>
            <v:shape id="_x0000_s1047" type="#_x0000_t75" style="position:absolute;left:7969;top:9084;width:7124;height:2425">
              <v:imagedata r:id="rId7" o:title=""/>
            </v:shape>
            <v:shape id="_x0000_s1046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045" type="#_x0000_t75" style="position:absolute;left:11971;top:6511;width:3122;height:1350">
              <v:imagedata r:id="rId8" o:title=""/>
            </v:shape>
            <v:shape id="_x0000_s1044" type="#_x0000_t75" style="position:absolute;left:9024;top:4072;width:4565;height:3845">
              <v:imagedata r:id="rId9" o:title=""/>
            </v:shape>
            <v:shape id="_x0000_s1043" type="#_x0000_t75" style="position:absolute;left:718;top:718;width:14400;height:4445">
              <v:imagedata r:id="rId10" o:title=""/>
            </v:shape>
            <v:shape id="_x0000_s1042" style="position:absolute;left:5407;top:1951;width:5806;height:0" coordorigin="5407,1951" coordsize="5806,0" path="m11213,1951r-5806,e" filled="f" strokeweight="1.84pt">
              <v:path arrowok="t"/>
            </v:shape>
            <v:shape id="_x0000_s1041" style="position:absolute;left:5377;top:1921;width:5806;height:0" coordorigin="5377,1921" coordsize="5806,0" path="m11183,1921r-5806,e" filled="f" strokecolor="#e5e5ff" strokeweight="1.84pt">
              <v:path arrowok="t"/>
            </v:shape>
            <v:shape id="_x0000_s1040" type="#_x0000_t75" style="position:absolute;left:2029;top:2759;width:205;height:228">
              <v:imagedata r:id="rId20" o:title=""/>
            </v:shape>
            <v:shape id="_x0000_s1039" type="#_x0000_t75" style="position:absolute;left:2029;top:4514;width:205;height:205">
              <v:imagedata r:id="rId24" o:title=""/>
            </v:shape>
            <v:shape id="_x0000_s1038" type="#_x0000_t75" style="position:absolute;left:2029;top:7342;width:205;height:205">
              <v:imagedata r:id="rId24" o:title=""/>
            </v:shape>
            <v:shape id="_x0000_s1037" type="#_x0000_t75" style="position:absolute;left:2029;top:9622;width:205;height:205">
              <v:imagedata r:id="rId24" o:title=""/>
            </v:shape>
            <w10:wrap anchorx="page" anchory="page"/>
          </v:group>
        </w:pict>
      </w:r>
      <w:r w:rsidRPr="00D6013A">
        <w:pict>
          <v:shape id="_x0000_s1035" type="#_x0000_t202" style="position:absolute;left:0;text-align:left;margin-left:398.45pt;margin-top:454.2pt;width:356.2pt;height:121.25pt;z-index:-2827;mso-position-horizontal-relative:page;mso-position-vertical-relative:page" filled="f" stroked="f">
            <v:textbox inset="0,0,0,0">
              <w:txbxContent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line="200" w:lineRule="exact"/>
                  </w:pPr>
                </w:p>
                <w:p w:rsidR="00415140" w:rsidRDefault="00415140">
                  <w:pPr>
                    <w:spacing w:before="16" w:line="260" w:lineRule="exact"/>
                    <w:rPr>
                      <w:sz w:val="26"/>
                      <w:szCs w:val="26"/>
                    </w:rPr>
                  </w:pPr>
                </w:p>
                <w:p w:rsidR="00415140" w:rsidRDefault="00415140">
                  <w:pPr>
                    <w:ind w:right="839"/>
                    <w:jc w:val="right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FFFFFF"/>
                      <w:sz w:val="24"/>
                      <w:szCs w:val="24"/>
                    </w:rPr>
                    <w:t>37</w:t>
                  </w:r>
                </w:p>
              </w:txbxContent>
            </v:textbox>
            <w10:wrap anchorx="page" anchory="page"/>
          </v:shape>
        </w:pict>
      </w:r>
      <w:proofErr w:type="gramStart"/>
      <w:r w:rsidR="00415140">
        <w:rPr>
          <w:shadow/>
          <w:color w:val="FFFFFF"/>
          <w:position w:val="1"/>
          <w:sz w:val="56"/>
          <w:szCs w:val="56"/>
        </w:rPr>
        <w:t>svakog</w:t>
      </w:r>
      <w:proofErr w:type="gramEnd"/>
    </w:p>
    <w:p w:rsidR="00D6013A" w:rsidRDefault="00415140">
      <w:pPr>
        <w:spacing w:line="580" w:lineRule="exact"/>
        <w:rPr>
          <w:sz w:val="56"/>
          <w:szCs w:val="56"/>
        </w:rPr>
        <w:sectPr w:rsidR="00D6013A">
          <w:type w:val="continuous"/>
          <w:pgSz w:w="15840" w:h="12240" w:orient="landscape"/>
          <w:pgMar w:top="1120" w:right="1380" w:bottom="280" w:left="2260" w:header="720" w:footer="720" w:gutter="0"/>
          <w:cols w:num="2" w:space="720" w:equalWidth="0">
            <w:col w:w="1991" w:space="162"/>
            <w:col w:w="10047"/>
          </w:cols>
        </w:sectPr>
      </w:pPr>
      <w:r>
        <w:br w:type="column"/>
      </w:r>
      <w:proofErr w:type="gramStart"/>
      <w:r>
        <w:rPr>
          <w:sz w:val="56"/>
          <w:szCs w:val="56"/>
        </w:rPr>
        <w:lastRenderedPageBreak/>
        <w:t>Internet provajdera.</w:t>
      </w:r>
      <w:proofErr w:type="gramEnd"/>
    </w:p>
    <w:p w:rsidR="00D6013A" w:rsidRDefault="00D6013A">
      <w:pPr>
        <w:spacing w:before="2" w:line="140" w:lineRule="exact"/>
        <w:rPr>
          <w:sz w:val="15"/>
          <w:szCs w:val="15"/>
        </w:rPr>
      </w:pPr>
      <w:r w:rsidRPr="00D6013A">
        <w:lastRenderedPageBreak/>
        <w:pict>
          <v:group id="_x0000_s1026" style="position:absolute;margin-left:35.5pt;margin-top:35.5pt;width:721pt;height:541pt;z-index:-2825;mso-position-horizontal-relative:page;mso-position-vertical-relative:page" coordorigin="710,710" coordsize="14420,10820">
            <v:shape id="_x0000_s1034" style="position:absolute;left:720;top:720;width:14400;height:10800" coordorigin="720,720" coordsize="14400,10800" path="m720,720r,10800l15120,11520r,-10800l720,720xe" fillcolor="#039" stroked="f">
              <v:path arrowok="t"/>
            </v:shape>
            <v:shape id="_x0000_s1033" type="#_x0000_t75" style="position:absolute;left:5039;top:7328;width:7207;height:4181">
              <v:imagedata r:id="rId5" o:title=""/>
            </v:shape>
            <v:shape id="_x0000_s1032" type="#_x0000_t75" style="position:absolute;left:11144;top:7397;width:3149;height:2029">
              <v:imagedata r:id="rId6" o:title=""/>
            </v:shape>
            <v:shape id="_x0000_s1031" type="#_x0000_t75" style="position:absolute;left:7969;top:9084;width:7124;height:2425">
              <v:imagedata r:id="rId7" o:title=""/>
            </v:shape>
            <v:shape id="_x0000_s1030" style="position:absolute;left:7590;top:6295;width:7518;height:5213" coordorigin="7590,6295" coordsize="7518,5213" path="m14658,6607r232,-39l15108,6512r,-217l14862,6350r-284,54l14280,6460r-312,40l13302,6595r-324,40l12665,6690r-312,40l12067,6800r-257,68l11592,6948r-190,97l11268,7140r-41,53l11185,7262r-27,68l11158,7398r14,82l11200,7548r40,67l11294,7670r148,107l11647,7888r231,82l12134,8050r274,82l12692,8200r286,68l13262,8350r258,68l13750,8500r218,94l14130,8690r55,54l14238,8813r42,55l14292,8935r,67l14280,9058r-28,55l14197,9168r-67,52l14047,9263r-95,51l13844,9358r-134,39l13560,9438r-150,42l13235,9520r-381,94l12420,9725r-475,122l11418,9983r-558,162l10262,10338r-622,229l8975,10840r-681,313l7590,11508r380,l8200,11480r355,-205l8933,11070r407,-190l9787,10703r463,-175l10738,10350r1004,-312l11960,9970r243,-70l12704,9778r516,-136l13735,9508r233,-56l14197,9385r217,-55l14605,9275r175,-55l14917,9168r108,-43l15108,9085r,-613l14942,8444r-202,-39l14522,8363r-258,-53l14008,8255r-273,-67l13193,8050r-258,-80l12704,7888r-217,-83l12298,7710r-148,-80l12040,7532r-28,-52l11984,7438r-12,-53l11984,7343r56,-95l12122,7152r123,-67l12392,7018r162,-56l12745,6907r435,-79l13668,6745r490,-55l14658,6607xe" fillcolor="#039" stroked="f">
              <v:path arrowok="t"/>
            </v:shape>
            <v:shape id="_x0000_s1029" type="#_x0000_t75" style="position:absolute;left:11971;top:6511;width:3122;height:1350">
              <v:imagedata r:id="rId8" o:title=""/>
            </v:shape>
            <v:shape id="_x0000_s1028" type="#_x0000_t75" style="position:absolute;left:9024;top:4072;width:4565;height:3845">
              <v:imagedata r:id="rId9" o:title=""/>
            </v:shape>
            <v:shape id="_x0000_s1027" type="#_x0000_t75" style="position:absolute;left:718;top:718;width:14400;height:4445">
              <v:imagedata r:id="rId10" o:title=""/>
            </v:shape>
            <w10:wrap anchorx="page" anchory="page"/>
          </v:group>
        </w:pic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line="1280" w:lineRule="exact"/>
        <w:ind w:left="1693"/>
        <w:rPr>
          <w:sz w:val="120"/>
          <w:szCs w:val="120"/>
        </w:rPr>
      </w:pPr>
      <w:r>
        <w:rPr>
          <w:b/>
          <w:shadow/>
          <w:color w:val="E5E5FF"/>
          <w:sz w:val="120"/>
          <w:szCs w:val="120"/>
        </w:rPr>
        <w:t>Hvala</w:t>
      </w:r>
      <w:r>
        <w:rPr>
          <w:b/>
          <w:color w:val="E5E5FF"/>
          <w:sz w:val="120"/>
          <w:szCs w:val="120"/>
        </w:rPr>
        <w:t xml:space="preserve"> </w:t>
      </w:r>
      <w:proofErr w:type="gramStart"/>
      <w:r>
        <w:rPr>
          <w:b/>
          <w:shadow/>
          <w:color w:val="E5E5FF"/>
          <w:sz w:val="120"/>
          <w:szCs w:val="120"/>
        </w:rPr>
        <w:t>na</w:t>
      </w:r>
      <w:proofErr w:type="gramEnd"/>
      <w:r>
        <w:rPr>
          <w:b/>
          <w:color w:val="E5E5FF"/>
          <w:sz w:val="120"/>
          <w:szCs w:val="120"/>
        </w:rPr>
        <w:t xml:space="preserve"> </w:t>
      </w:r>
      <w:r>
        <w:rPr>
          <w:b/>
          <w:shadow/>
          <w:color w:val="E5E5FF"/>
          <w:sz w:val="120"/>
          <w:szCs w:val="120"/>
        </w:rPr>
        <w:t>pažnji!</w:t>
      </w: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before="20" w:line="200" w:lineRule="exact"/>
      </w:pPr>
    </w:p>
    <w:p w:rsidR="00D6013A" w:rsidRDefault="00415140">
      <w:pPr>
        <w:spacing w:line="980" w:lineRule="exact"/>
        <w:ind w:left="3154"/>
        <w:rPr>
          <w:sz w:val="88"/>
          <w:szCs w:val="88"/>
        </w:rPr>
      </w:pPr>
      <w:proofErr w:type="gramStart"/>
      <w:r>
        <w:rPr>
          <w:position w:val="-3"/>
          <w:sz w:val="88"/>
          <w:szCs w:val="88"/>
        </w:rPr>
        <w:t>Ima li pitanja?</w:t>
      </w:r>
      <w:proofErr w:type="gramEnd"/>
    </w:p>
    <w:p w:rsidR="00D6013A" w:rsidRDefault="00D6013A">
      <w:pPr>
        <w:spacing w:before="10" w:line="160" w:lineRule="exact"/>
        <w:rPr>
          <w:sz w:val="16"/>
          <w:szCs w:val="16"/>
        </w:rPr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D6013A">
      <w:pPr>
        <w:spacing w:line="200" w:lineRule="exact"/>
      </w:pPr>
    </w:p>
    <w:p w:rsidR="00D6013A" w:rsidRDefault="00415140">
      <w:pPr>
        <w:spacing w:before="29"/>
        <w:ind w:right="105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38</w:t>
      </w:r>
    </w:p>
    <w:sectPr w:rsidR="00D6013A" w:rsidSect="00D6013A">
      <w:pgSz w:w="15840" w:h="12240" w:orient="landscape"/>
      <w:pgMar w:top="1120" w:right="1480" w:bottom="280" w:left="22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34624"/>
    <w:multiLevelType w:val="multilevel"/>
    <w:tmpl w:val="6882C66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hyphenationZone w:val="425"/>
  <w:characterSpacingControl w:val="doNotCompress"/>
  <w:compat/>
  <w:rsids>
    <w:rsidRoot w:val="00D6013A"/>
    <w:rsid w:val="00415140"/>
    <w:rsid w:val="00695085"/>
    <w:rsid w:val="00D60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38</Pages>
  <Words>1941</Words>
  <Characters>11067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Nemanja</cp:lastModifiedBy>
  <cp:revision>2</cp:revision>
  <dcterms:created xsi:type="dcterms:W3CDTF">2016-09-25T19:46:00Z</dcterms:created>
  <dcterms:modified xsi:type="dcterms:W3CDTF">2016-09-25T20:00:00Z</dcterms:modified>
</cp:coreProperties>
</file>