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6BF" w:rsidRPr="00F706BC" w:rsidRDefault="00CF36BF" w:rsidP="00F706BC">
      <w:pPr>
        <w:spacing w:before="9" w:line="12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5F5450" w:rsidP="00F706BC">
      <w:pPr>
        <w:spacing w:before="9"/>
        <w:ind w:left="11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</w:rPr>
        <w:t>5.</w:t>
      </w:r>
      <w:r w:rsidRPr="00F706BC">
        <w:rPr>
          <w:rFonts w:ascii="Arial" w:eastAsia="Verdana" w:hAnsi="Arial" w:cs="Arial"/>
          <w:b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СРЕ</w:t>
      </w:r>
      <w:r w:rsidR="00F706BC" w:rsidRPr="00F706BC">
        <w:rPr>
          <w:rFonts w:ascii="Arial" w:eastAsia="Verdana" w:hAnsi="Arial" w:cs="Arial"/>
          <w:b/>
          <w:spacing w:val="-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ЊЕВЕКОВНА</w:t>
      </w:r>
      <w:r w:rsidRPr="00F706BC">
        <w:rPr>
          <w:rFonts w:ascii="Arial" w:eastAsia="Verdana" w:hAnsi="Arial" w:cs="Arial"/>
          <w:b/>
          <w:spacing w:val="-2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АРХИТЕКТУРА</w:t>
      </w:r>
      <w:r w:rsidRPr="00F706BC">
        <w:rPr>
          <w:rFonts w:ascii="Arial" w:eastAsia="Verdana" w:hAnsi="Arial" w:cs="Arial"/>
          <w:b/>
          <w:spacing w:val="-2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У</w:t>
      </w:r>
      <w:r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СРБИ</w:t>
      </w:r>
      <w:r w:rsidR="00F706BC" w:rsidRPr="00F706BC">
        <w:rPr>
          <w:rFonts w:ascii="Arial" w:eastAsia="Verdana" w:hAnsi="Arial" w:cs="Arial"/>
          <w:b/>
          <w:spacing w:val="-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И</w:t>
      </w:r>
    </w:p>
    <w:p w:rsidR="00CF36BF" w:rsidRPr="00F706BC" w:rsidRDefault="00CF36BF" w:rsidP="00F706BC">
      <w:pPr>
        <w:spacing w:before="12" w:line="24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5" w:lineRule="auto"/>
        <w:ind w:left="119" w:right="74" w:firstLine="720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Средњи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вио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Србији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две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врсте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еника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архитекто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ског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сл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ђа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Једна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врста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тих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споменика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мана</w:t>
      </w:r>
      <w:r w:rsidRPr="00F706BC">
        <w:rPr>
          <w:rFonts w:ascii="Arial" w:eastAsia="Verdana" w:hAnsi="Arial" w:cs="Arial"/>
          <w:b/>
          <w:spacing w:val="2"/>
          <w:sz w:val="24"/>
          <w:szCs w:val="24"/>
        </w:rPr>
        <w:t>с</w:t>
      </w:r>
      <w:r w:rsidRPr="00F706BC">
        <w:rPr>
          <w:rFonts w:ascii="Arial" w:eastAsia="Verdana" w:hAnsi="Arial" w:cs="Arial"/>
          <w:b/>
          <w:sz w:val="24"/>
          <w:szCs w:val="24"/>
        </w:rPr>
        <w:t>тир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друга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врста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средњевековни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градов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Градови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мање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познати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већи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већ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потпуно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шевинама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Лепоте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настира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нама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говоре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изва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нр</w:t>
      </w:r>
      <w:r w:rsidRPr="00F706BC">
        <w:rPr>
          <w:rFonts w:ascii="Arial" w:eastAsia="Verdana" w:hAnsi="Arial" w:cs="Arial"/>
          <w:sz w:val="24"/>
          <w:szCs w:val="24"/>
        </w:rPr>
        <w:t>едним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етн</w:t>
      </w:r>
      <w:r w:rsidRPr="00F706BC">
        <w:rPr>
          <w:rFonts w:ascii="Arial" w:eastAsia="Verdana" w:hAnsi="Arial" w:cs="Arial"/>
          <w:spacing w:val="-3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Pr="00F706BC">
        <w:rPr>
          <w:rFonts w:ascii="Arial" w:eastAsia="Verdana" w:hAnsi="Arial" w:cs="Arial"/>
          <w:sz w:val="24"/>
          <w:szCs w:val="24"/>
        </w:rPr>
        <w:t>ким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способ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остима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наших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предака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време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између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Pr="00F706BC">
        <w:rPr>
          <w:rFonts w:ascii="Arial" w:eastAsia="Verdana" w:hAnsi="Arial" w:cs="Arial"/>
          <w:sz w:val="24"/>
          <w:szCs w:val="24"/>
        </w:rPr>
        <w:t>ИИ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али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ци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арих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адова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мо</w:t>
      </w:r>
      <w:r w:rsidRPr="00F706BC">
        <w:rPr>
          <w:rFonts w:ascii="Arial" w:eastAsia="Verdana" w:hAnsi="Arial" w:cs="Arial"/>
          <w:sz w:val="24"/>
          <w:szCs w:val="24"/>
        </w:rPr>
        <w:t>гу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много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рећи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њ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х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везан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добар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део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наше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Pr="00F706BC">
        <w:rPr>
          <w:rFonts w:ascii="Arial" w:eastAsia="Verdana" w:hAnsi="Arial" w:cs="Arial"/>
          <w:sz w:val="24"/>
          <w:szCs w:val="24"/>
        </w:rPr>
        <w:t>ов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ков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-1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рије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По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њиховим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кулама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зид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вима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капиј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оже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Pr="00F706BC">
        <w:rPr>
          <w:rFonts w:ascii="Arial" w:eastAsia="Verdana" w:hAnsi="Arial" w:cs="Arial"/>
          <w:sz w:val="24"/>
          <w:szCs w:val="24"/>
        </w:rPr>
        <w:t>нати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што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ш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ж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ту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ш</w:t>
      </w:r>
      <w:r w:rsidRPr="00F706BC">
        <w:rPr>
          <w:rFonts w:ascii="Arial" w:eastAsia="Verdana" w:hAnsi="Arial" w:cs="Arial"/>
          <w:sz w:val="24"/>
          <w:szCs w:val="24"/>
        </w:rPr>
        <w:t>их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едака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друштвеним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односима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тих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давних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време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дашњим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приликама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средњев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ковној</w:t>
      </w:r>
      <w:r w:rsidR="005F5450" w:rsidRPr="00F706BC">
        <w:rPr>
          <w:rFonts w:ascii="Arial" w:eastAsia="Verdana" w:hAnsi="Arial" w:cs="Arial"/>
          <w:spacing w:val="-1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српској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ини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CF36BF" w:rsidP="00F706BC">
      <w:pPr>
        <w:spacing w:before="2"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6" w:lineRule="auto"/>
        <w:ind w:left="119" w:right="76" w:firstLine="720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Данас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рбији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ци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3</w:t>
      </w:r>
      <w:r w:rsidR="005F5450" w:rsidRPr="00F706BC">
        <w:rPr>
          <w:rFonts w:ascii="Arial" w:eastAsia="Verdana" w:hAnsi="Arial" w:cs="Arial"/>
          <w:sz w:val="24"/>
          <w:szCs w:val="24"/>
        </w:rPr>
        <w:t>0-</w:t>
      </w:r>
      <w:r w:rsidRPr="00F706BC">
        <w:rPr>
          <w:rFonts w:ascii="Arial" w:eastAsia="Verdana" w:hAnsi="Arial" w:cs="Arial"/>
          <w:sz w:val="24"/>
          <w:szCs w:val="24"/>
        </w:rPr>
        <w:t>ак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ед</w:t>
      </w:r>
      <w:r w:rsidRPr="00F706BC">
        <w:rPr>
          <w:rFonts w:ascii="Arial" w:eastAsia="Verdana" w:hAnsi="Arial" w:cs="Arial"/>
          <w:sz w:val="24"/>
          <w:szCs w:val="24"/>
        </w:rPr>
        <w:t>њев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ков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утвр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6F1447">
        <w:rPr>
          <w:rFonts w:ascii="Arial" w:eastAsia="Verdana" w:hAnsi="Arial" w:cs="Arial"/>
          <w:sz w:val="24"/>
          <w:szCs w:val="24"/>
          <w:lang/>
        </w:rPr>
        <w:t>ђ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разних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мена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фу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кци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ндру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Дер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ку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ему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ку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чни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јер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сви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ли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изложе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нападу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им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оружј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так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ђе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сви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имали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расположе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исто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„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х</w:t>
      </w:r>
      <w:r w:rsidRPr="00F706BC">
        <w:rPr>
          <w:rFonts w:ascii="Arial" w:eastAsia="Verdana" w:hAnsi="Arial" w:cs="Arial"/>
          <w:sz w:val="24"/>
          <w:szCs w:val="24"/>
        </w:rPr>
        <w:t>ладно</w:t>
      </w:r>
      <w:r w:rsidR="005F5450" w:rsidRPr="00F706BC">
        <w:rPr>
          <w:rFonts w:ascii="Arial" w:eastAsia="Verdana" w:hAnsi="Arial" w:cs="Arial"/>
          <w:sz w:val="24"/>
          <w:szCs w:val="24"/>
        </w:rPr>
        <w:t>“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жје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одбрану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="005F5450" w:rsidRPr="00F706BC">
        <w:rPr>
          <w:rFonts w:ascii="Arial" w:eastAsia="Verdana" w:hAnsi="Arial" w:cs="Arial"/>
          <w:sz w:val="24"/>
          <w:szCs w:val="24"/>
        </w:rPr>
        <w:t>"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град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стара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времена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јуриш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ла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шадија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копљем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стрелом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ач</w:t>
      </w:r>
      <w:r w:rsidRPr="00F706BC">
        <w:rPr>
          <w:rFonts w:ascii="Arial" w:eastAsia="Verdana" w:hAnsi="Arial" w:cs="Arial"/>
          <w:sz w:val="24"/>
          <w:szCs w:val="24"/>
        </w:rPr>
        <w:t>ем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штит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циљу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продре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град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пров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ли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пију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успуже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зид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или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па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зидова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машине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начињене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јаких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рвених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опруга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зам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јаца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р</w:t>
      </w:r>
      <w:r w:rsidR="006F1447">
        <w:rPr>
          <w:rFonts w:ascii="Arial" w:eastAsia="Verdana" w:hAnsi="Arial" w:cs="Arial"/>
          <w:sz w:val="24"/>
          <w:szCs w:val="24"/>
          <w:lang/>
        </w:rPr>
        <w:t>ђ</w:t>
      </w:r>
      <w:r w:rsidRPr="00F706BC">
        <w:rPr>
          <w:rFonts w:ascii="Arial" w:eastAsia="Verdana" w:hAnsi="Arial" w:cs="Arial"/>
          <w:sz w:val="24"/>
          <w:szCs w:val="24"/>
        </w:rPr>
        <w:t>ених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опаца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што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све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дејс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као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џ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ћка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ца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рад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не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ад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ш</w:t>
      </w:r>
      <w:r w:rsidRPr="00F706BC">
        <w:rPr>
          <w:rFonts w:ascii="Arial" w:eastAsia="Verdana" w:hAnsi="Arial" w:cs="Arial"/>
          <w:sz w:val="24"/>
          <w:szCs w:val="24"/>
        </w:rPr>
        <w:t>кога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камена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к</w:t>
      </w:r>
      <w:r w:rsidRPr="00F706BC">
        <w:rPr>
          <w:rFonts w:ascii="Arial" w:eastAsia="Verdana" w:hAnsi="Arial" w:cs="Arial"/>
          <w:sz w:val="24"/>
          <w:szCs w:val="24"/>
        </w:rPr>
        <w:t>ојима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рушене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ваљивани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за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када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св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то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није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успевало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љен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(</w:t>
      </w:r>
      <w:r w:rsidRPr="00F706BC">
        <w:rPr>
          <w:rFonts w:ascii="Arial" w:eastAsia="Verdana" w:hAnsi="Arial" w:cs="Arial"/>
          <w:sz w:val="24"/>
          <w:szCs w:val="24"/>
        </w:rPr>
        <w:t>убацивањем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паљивих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предмет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),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или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ом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w w:val="99"/>
          <w:sz w:val="24"/>
          <w:szCs w:val="24"/>
        </w:rPr>
        <w:t>глађу</w:t>
      </w:r>
      <w:r w:rsidR="005F5450" w:rsidRPr="00F706BC">
        <w:rPr>
          <w:rFonts w:ascii="Arial" w:eastAsia="Verdana" w:hAnsi="Arial" w:cs="Arial"/>
          <w:w w:val="9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w w:val="99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жеђу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примораван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предају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Опс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Pr="00F706BC">
        <w:rPr>
          <w:rFonts w:ascii="Arial" w:eastAsia="Verdana" w:hAnsi="Arial" w:cs="Arial"/>
          <w:sz w:val="24"/>
          <w:szCs w:val="24"/>
        </w:rPr>
        <w:t>ени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сполагао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истим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хл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дним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оружјем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би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напад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ач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Због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тих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средстава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таквог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чина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рбе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био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сл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вљен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једне</w:t>
      </w:r>
      <w:r w:rsidR="005F5450" w:rsidRPr="00F706BC">
        <w:rPr>
          <w:rFonts w:ascii="Arial" w:eastAsia="Verdana" w:hAnsi="Arial" w:cs="Arial"/>
          <w:spacing w:val="6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не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прво</w:t>
      </w:r>
      <w:r w:rsidR="005F5450"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полож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ј</w:t>
      </w:r>
      <w:r w:rsidR="005F5450" w:rsidRPr="00F706BC">
        <w:rPr>
          <w:rFonts w:ascii="Arial" w:eastAsia="Verdana" w:hAnsi="Arial" w:cs="Arial"/>
          <w:spacing w:val="6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средњовек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вног</w:t>
      </w:r>
      <w:r w:rsidR="005F5450" w:rsidRPr="00F706BC">
        <w:rPr>
          <w:rFonts w:ascii="Arial" w:eastAsia="Verdana" w:hAnsi="Arial" w:cs="Arial"/>
          <w:spacing w:val="5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7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друге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ње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ов</w:t>
      </w:r>
      <w:r w:rsidR="005F5450" w:rsidRPr="00F706BC">
        <w:rPr>
          <w:rFonts w:ascii="Arial" w:eastAsia="Verdana" w:hAnsi="Arial" w:cs="Arial"/>
          <w:spacing w:val="6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лик</w:t>
      </w:r>
      <w:r w:rsidR="005F5450"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изгл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земља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еш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вито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лани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ска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вничарска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плани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градови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вља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што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приступ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ч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ни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стене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литице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како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тешко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ило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напада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успети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ратним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маши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на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исто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тако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било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тешко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бацати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камење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Незгодна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страна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таквих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жа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била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шица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де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тим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крш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z w:val="24"/>
          <w:szCs w:val="24"/>
        </w:rPr>
        <w:t>."</w:t>
      </w:r>
      <w:proofErr w:type="gramEnd"/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6F1447" w:rsidP="00F706BC">
      <w:pPr>
        <w:spacing w:before="6" w:line="280" w:lineRule="exact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7" type="#_x0000_t75" style="position:absolute;margin-left:27.3pt;margin-top:1.8pt;width:126.05pt;height:187.1pt;z-index:-251668480;mso-position-horizontal-relative:page">
            <v:imagedata r:id="rId7" o:title=""/>
            <w10:wrap anchorx="page"/>
          </v:shape>
        </w:pict>
      </w:r>
    </w:p>
    <w:p w:rsidR="00CF36BF" w:rsidRPr="00F706BC" w:rsidRDefault="00F706BC" w:rsidP="00F706BC">
      <w:pPr>
        <w:ind w:left="2807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b/>
          <w:i/>
          <w:sz w:val="24"/>
          <w:szCs w:val="24"/>
        </w:rPr>
        <w:t>кар</w:t>
      </w:r>
      <w:r w:rsidRPr="00F706BC">
        <w:rPr>
          <w:rFonts w:ascii="Arial" w:eastAsia="Verdana" w:hAnsi="Arial" w:cs="Arial"/>
          <w:b/>
          <w:i/>
          <w:spacing w:val="-1"/>
          <w:sz w:val="24"/>
          <w:szCs w:val="24"/>
        </w:rPr>
        <w:t>т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а</w:t>
      </w:r>
      <w:proofErr w:type="gramEnd"/>
      <w:r w:rsidR="005F5450" w:rsidRPr="00F706BC">
        <w:rPr>
          <w:rFonts w:ascii="Arial" w:eastAsia="Verdana" w:hAnsi="Arial" w:cs="Arial"/>
          <w:b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Срби</w:t>
      </w:r>
      <w:r w:rsidRPr="00F706BC">
        <w:rPr>
          <w:rFonts w:ascii="Arial" w:eastAsia="Verdana" w:hAnsi="Arial" w:cs="Arial"/>
          <w:b/>
          <w:i/>
          <w:spacing w:val="-2"/>
          <w:sz w:val="24"/>
          <w:szCs w:val="24"/>
        </w:rPr>
        <w:t>ј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b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b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i/>
          <w:spacing w:val="-1"/>
          <w:sz w:val="24"/>
          <w:szCs w:val="24"/>
        </w:rPr>
        <w:t>ра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змештајем</w:t>
      </w:r>
      <w:r w:rsidR="005F5450" w:rsidRPr="00F706BC">
        <w:rPr>
          <w:rFonts w:ascii="Arial" w:eastAsia="Verdana" w:hAnsi="Arial" w:cs="Arial"/>
          <w:b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г</w:t>
      </w:r>
      <w:r w:rsidRPr="00F706BC">
        <w:rPr>
          <w:rFonts w:ascii="Arial" w:eastAsia="Verdana" w:hAnsi="Arial" w:cs="Arial"/>
          <w:b/>
          <w:i/>
          <w:spacing w:val="-1"/>
          <w:sz w:val="24"/>
          <w:szCs w:val="24"/>
        </w:rPr>
        <w:t>р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адова</w:t>
      </w:r>
      <w:r w:rsidR="005F5450" w:rsidRPr="00F706BC">
        <w:rPr>
          <w:rFonts w:ascii="Arial" w:eastAsia="Verdana" w:hAnsi="Arial" w:cs="Arial"/>
          <w:b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b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утв</w:t>
      </w:r>
      <w:r w:rsidRPr="00F706BC">
        <w:rPr>
          <w:rFonts w:ascii="Arial" w:eastAsia="Verdana" w:hAnsi="Arial" w:cs="Arial"/>
          <w:b/>
          <w:i/>
          <w:spacing w:val="-3"/>
          <w:sz w:val="24"/>
          <w:szCs w:val="24"/>
        </w:rPr>
        <w:t>р</w:t>
      </w:r>
      <w:r w:rsidRPr="00F706BC">
        <w:rPr>
          <w:rFonts w:ascii="Arial" w:eastAsia="Verdana" w:hAnsi="Arial" w:cs="Arial"/>
          <w:b/>
          <w:i/>
          <w:sz w:val="24"/>
          <w:szCs w:val="24"/>
        </w:rPr>
        <w:t>ђења</w:t>
      </w:r>
    </w:p>
    <w:p w:rsidR="00CF36BF" w:rsidRPr="00F706BC" w:rsidRDefault="00CF36BF" w:rsidP="00F706BC">
      <w:pPr>
        <w:spacing w:before="17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5F5450" w:rsidP="00F706BC">
      <w:pPr>
        <w:spacing w:line="276" w:lineRule="auto"/>
        <w:ind w:left="2807" w:right="41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 xml:space="preserve">1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Београд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-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врдјава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на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Калеме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дану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2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Бац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3 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i/>
          <w:spacing w:val="-2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ац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4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Нови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i/>
          <w:spacing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д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-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Петроваради</w:t>
      </w:r>
      <w:r w:rsidR="00F706BC" w:rsidRPr="00F706BC">
        <w:rPr>
          <w:rFonts w:ascii="Arial" w:eastAsia="Verdana" w:hAnsi="Arial" w:cs="Arial"/>
          <w:i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ска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Тврдјава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, 5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Врсац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-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Кула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на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Врсацком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Брегу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6</w:t>
      </w:r>
    </w:p>
    <w:p w:rsidR="00CF36BF" w:rsidRPr="00F706BC" w:rsidRDefault="00F706BC" w:rsidP="00F706BC">
      <w:pPr>
        <w:spacing w:line="275" w:lineRule="auto"/>
        <w:ind w:left="2807" w:right="294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i/>
          <w:sz w:val="24"/>
          <w:szCs w:val="24"/>
        </w:rPr>
        <w:t>медерево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7 </w:t>
      </w:r>
      <w:r w:rsidRPr="00F706BC">
        <w:rPr>
          <w:rFonts w:ascii="Arial" w:eastAsia="Verdana" w:hAnsi="Arial" w:cs="Arial"/>
          <w:i/>
          <w:sz w:val="24"/>
          <w:szCs w:val="24"/>
        </w:rPr>
        <w:t>Велико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Гр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ад</w:t>
      </w:r>
      <w:r w:rsidRPr="00F706BC">
        <w:rPr>
          <w:rFonts w:ascii="Arial" w:eastAsia="Verdana" w:hAnsi="Arial" w:cs="Arial"/>
          <w:i/>
          <w:sz w:val="24"/>
          <w:szCs w:val="24"/>
        </w:rPr>
        <w:t>исте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-</w:t>
      </w:r>
      <w:r w:rsidR="006F1447">
        <w:rPr>
          <w:rFonts w:ascii="Arial" w:eastAsia="Verdana" w:hAnsi="Arial" w:cs="Arial"/>
          <w:i/>
          <w:sz w:val="24"/>
          <w:szCs w:val="24"/>
        </w:rPr>
        <w:t>Твр</w:t>
      </w:r>
      <w:r w:rsidR="006F1447">
        <w:rPr>
          <w:rFonts w:ascii="Arial" w:eastAsia="Verdana" w:hAnsi="Arial" w:cs="Arial"/>
          <w:i/>
          <w:sz w:val="24"/>
          <w:szCs w:val="24"/>
          <w:lang/>
        </w:rPr>
        <w:t>ђ</w:t>
      </w:r>
      <w:r w:rsidRPr="00F706BC">
        <w:rPr>
          <w:rFonts w:ascii="Arial" w:eastAsia="Verdana" w:hAnsi="Arial" w:cs="Arial"/>
          <w:i/>
          <w:sz w:val="24"/>
          <w:szCs w:val="24"/>
        </w:rPr>
        <w:t>ава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Рам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8 </w:t>
      </w:r>
      <w:r w:rsidRPr="00F706BC">
        <w:rPr>
          <w:rFonts w:ascii="Arial" w:eastAsia="Verdana" w:hAnsi="Arial" w:cs="Arial"/>
          <w:i/>
          <w:sz w:val="24"/>
          <w:szCs w:val="24"/>
        </w:rPr>
        <w:t>Голубац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9 </w:t>
      </w:r>
      <w:r w:rsidRPr="00F706BC">
        <w:rPr>
          <w:rFonts w:ascii="Arial" w:eastAsia="Verdana" w:hAnsi="Arial" w:cs="Arial"/>
          <w:i/>
          <w:sz w:val="24"/>
          <w:szCs w:val="24"/>
        </w:rPr>
        <w:t>Кла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i/>
          <w:sz w:val="24"/>
          <w:szCs w:val="24"/>
        </w:rPr>
        <w:t>ово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- </w:t>
      </w:r>
      <w:r w:rsidRPr="00F706BC">
        <w:rPr>
          <w:rFonts w:ascii="Arial" w:eastAsia="Verdana" w:hAnsi="Arial" w:cs="Arial"/>
          <w:i/>
          <w:sz w:val="24"/>
          <w:szCs w:val="24"/>
        </w:rPr>
        <w:t>Тврдјава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Фетислам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10</w:t>
      </w:r>
      <w:r w:rsidRPr="00F706BC">
        <w:rPr>
          <w:rFonts w:ascii="Arial" w:eastAsia="Verdana" w:hAnsi="Arial" w:cs="Arial"/>
          <w:i/>
          <w:sz w:val="24"/>
          <w:szCs w:val="24"/>
        </w:rPr>
        <w:t>Узице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11 </w:t>
      </w:r>
      <w:r w:rsidRPr="00F706BC">
        <w:rPr>
          <w:rFonts w:ascii="Arial" w:eastAsia="Verdana" w:hAnsi="Arial" w:cs="Arial"/>
          <w:i/>
          <w:sz w:val="24"/>
          <w:szCs w:val="24"/>
        </w:rPr>
        <w:t>Пријепо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љ</w:t>
      </w:r>
      <w:r w:rsidRPr="00F706BC">
        <w:rPr>
          <w:rFonts w:ascii="Arial" w:eastAsia="Verdana" w:hAnsi="Arial" w:cs="Arial"/>
          <w:i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-</w:t>
      </w:r>
      <w:r w:rsidRPr="00F706BC">
        <w:rPr>
          <w:rFonts w:ascii="Arial" w:eastAsia="Verdana" w:hAnsi="Arial" w:cs="Arial"/>
          <w:i/>
          <w:sz w:val="24"/>
          <w:szCs w:val="24"/>
        </w:rPr>
        <w:t>Тврдјава</w:t>
      </w:r>
      <w:r w:rsidR="005F5450" w:rsidRPr="00F706BC">
        <w:rPr>
          <w:rFonts w:ascii="Arial" w:eastAsia="Verdana" w:hAnsi="Arial" w:cs="Arial"/>
          <w:i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Миле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i/>
          <w:sz w:val="24"/>
          <w:szCs w:val="24"/>
        </w:rPr>
        <w:t>евац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12</w:t>
      </w:r>
    </w:p>
    <w:p w:rsidR="00CF36BF" w:rsidRPr="00F706BC" w:rsidRDefault="00F706BC" w:rsidP="00F706BC">
      <w:pPr>
        <w:spacing w:before="1"/>
        <w:ind w:left="2807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Борац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13 </w:t>
      </w:r>
      <w:r w:rsidRPr="00F706BC">
        <w:rPr>
          <w:rFonts w:ascii="Arial" w:eastAsia="Verdana" w:hAnsi="Arial" w:cs="Arial"/>
          <w:i/>
          <w:sz w:val="24"/>
          <w:szCs w:val="24"/>
        </w:rPr>
        <w:t>Маглиц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14 </w:t>
      </w:r>
      <w:r w:rsidRPr="00F706BC">
        <w:rPr>
          <w:rFonts w:ascii="Arial" w:eastAsia="Verdana" w:hAnsi="Arial" w:cs="Arial"/>
          <w:i/>
          <w:sz w:val="24"/>
          <w:szCs w:val="24"/>
        </w:rPr>
        <w:t>Де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i/>
          <w:sz w:val="24"/>
          <w:szCs w:val="24"/>
        </w:rPr>
        <w:t>п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i/>
          <w:sz w:val="24"/>
          <w:szCs w:val="24"/>
        </w:rPr>
        <w:t>товац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-</w:t>
      </w:r>
      <w:r w:rsidR="006F1447">
        <w:rPr>
          <w:rFonts w:ascii="Arial" w:eastAsia="Verdana" w:hAnsi="Arial" w:cs="Arial"/>
          <w:i/>
          <w:sz w:val="24"/>
          <w:szCs w:val="24"/>
        </w:rPr>
        <w:t>Утвр</w:t>
      </w:r>
      <w:r w:rsidR="006F1447">
        <w:rPr>
          <w:rFonts w:ascii="Arial" w:eastAsia="Verdana" w:hAnsi="Arial" w:cs="Arial"/>
          <w:i/>
          <w:sz w:val="24"/>
          <w:szCs w:val="24"/>
          <w:lang/>
        </w:rPr>
        <w:t>ђ</w:t>
      </w:r>
      <w:r w:rsidRPr="00F706BC">
        <w:rPr>
          <w:rFonts w:ascii="Arial" w:eastAsia="Verdana" w:hAnsi="Arial" w:cs="Arial"/>
          <w:i/>
          <w:sz w:val="24"/>
          <w:szCs w:val="24"/>
        </w:rPr>
        <w:t>ање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Манасти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i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Манасија</w:t>
      </w:r>
    </w:p>
    <w:p w:rsidR="00CF36BF" w:rsidRPr="00F706BC" w:rsidRDefault="005F5450" w:rsidP="00F706BC">
      <w:pPr>
        <w:spacing w:before="33"/>
        <w:ind w:left="2807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(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Ресава</w:t>
      </w:r>
      <w:r w:rsidRPr="00F706BC">
        <w:rPr>
          <w:rFonts w:ascii="Arial" w:eastAsia="Verdana" w:hAnsi="Arial" w:cs="Arial"/>
          <w:i/>
          <w:sz w:val="24"/>
          <w:szCs w:val="24"/>
        </w:rPr>
        <w:t>),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15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Утврдјење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Манастира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ваница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16 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i/>
          <w:spacing w:val="-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алац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17 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окоград</w:t>
      </w:r>
    </w:p>
    <w:p w:rsidR="00CF36BF" w:rsidRPr="00F706BC" w:rsidRDefault="005F5450" w:rsidP="00F706BC">
      <w:pPr>
        <w:spacing w:before="32"/>
        <w:ind w:left="2807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 xml:space="preserve">18 </w:t>
      </w:r>
      <w:r w:rsidR="006F1447">
        <w:rPr>
          <w:rFonts w:ascii="Arial" w:eastAsia="Verdana" w:hAnsi="Arial" w:cs="Arial"/>
          <w:i/>
          <w:sz w:val="24"/>
          <w:szCs w:val="24"/>
        </w:rPr>
        <w:t>Кру</w:t>
      </w:r>
      <w:r w:rsidR="006F1447">
        <w:rPr>
          <w:rFonts w:ascii="Arial" w:eastAsia="Verdana" w:hAnsi="Arial" w:cs="Arial"/>
          <w:i/>
          <w:sz w:val="24"/>
          <w:szCs w:val="24"/>
          <w:lang/>
        </w:rPr>
        <w:t>ш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евац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-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Лазарев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Гр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д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19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Козник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20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Нови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Пазар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21 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тари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Рас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</w:p>
    <w:p w:rsidR="00CF36BF" w:rsidRPr="00F706BC" w:rsidRDefault="005F5450" w:rsidP="00F706BC">
      <w:pPr>
        <w:spacing w:before="33"/>
        <w:ind w:left="2807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 xml:space="preserve">22 </w:t>
      </w:r>
      <w:r w:rsidR="006F1447">
        <w:rPr>
          <w:rFonts w:ascii="Arial" w:eastAsia="Verdana" w:hAnsi="Arial" w:cs="Arial"/>
          <w:i/>
          <w:sz w:val="24"/>
          <w:szCs w:val="24"/>
        </w:rPr>
        <w:t>Ни</w:t>
      </w:r>
      <w:r w:rsidR="006F1447">
        <w:rPr>
          <w:rFonts w:ascii="Arial" w:eastAsia="Verdana" w:hAnsi="Arial" w:cs="Arial"/>
          <w:i/>
          <w:sz w:val="24"/>
          <w:szCs w:val="24"/>
          <w:lang/>
        </w:rPr>
        <w:t>ш</w:t>
      </w:r>
      <w:r w:rsidRPr="00F706BC">
        <w:rPr>
          <w:rFonts w:ascii="Arial" w:eastAsia="Verdana" w:hAnsi="Arial" w:cs="Arial"/>
          <w:i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23 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ољевац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-</w:t>
      </w:r>
      <w:r w:rsidR="006F1447">
        <w:rPr>
          <w:rFonts w:ascii="Arial" w:eastAsia="Verdana" w:hAnsi="Arial" w:cs="Arial"/>
          <w:i/>
          <w:sz w:val="24"/>
          <w:szCs w:val="24"/>
        </w:rPr>
        <w:t>Твр</w:t>
      </w:r>
      <w:r w:rsidR="006F1447">
        <w:rPr>
          <w:rFonts w:ascii="Arial" w:eastAsia="Verdana" w:hAnsi="Arial" w:cs="Arial"/>
          <w:i/>
          <w:sz w:val="24"/>
          <w:szCs w:val="24"/>
          <w:lang/>
        </w:rPr>
        <w:t>ђ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ава</w:t>
      </w:r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i/>
          <w:spacing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пријан</w:t>
      </w:r>
      <w:proofErr w:type="gramStart"/>
      <w:r w:rsidRPr="00F706BC">
        <w:rPr>
          <w:rFonts w:ascii="Arial" w:eastAsia="Verdana" w:hAnsi="Arial" w:cs="Arial"/>
          <w:i/>
          <w:spacing w:val="1"/>
          <w:sz w:val="24"/>
          <w:szCs w:val="24"/>
        </w:rPr>
        <w:t>,</w:t>
      </w:r>
      <w:r w:rsidRPr="00F706BC">
        <w:rPr>
          <w:rFonts w:ascii="Arial" w:eastAsia="Verdana" w:hAnsi="Arial" w:cs="Arial"/>
          <w:i/>
          <w:sz w:val="24"/>
          <w:szCs w:val="24"/>
        </w:rPr>
        <w:t>24</w:t>
      </w:r>
      <w:proofErr w:type="gramEnd"/>
      <w:r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Прокупље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-</w:t>
      </w:r>
      <w:r w:rsidR="006F1447">
        <w:rPr>
          <w:rFonts w:ascii="Arial" w:eastAsia="Verdana" w:hAnsi="Arial" w:cs="Arial"/>
          <w:i/>
          <w:sz w:val="24"/>
          <w:szCs w:val="24"/>
        </w:rPr>
        <w:t>Твр</w:t>
      </w:r>
      <w:r w:rsidR="006F1447">
        <w:rPr>
          <w:rFonts w:ascii="Arial" w:eastAsia="Verdana" w:hAnsi="Arial" w:cs="Arial"/>
          <w:i/>
          <w:sz w:val="24"/>
          <w:szCs w:val="24"/>
          <w:lang/>
        </w:rPr>
        <w:t>ђ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i/>
          <w:spacing w:val="1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i/>
          <w:sz w:val="24"/>
          <w:szCs w:val="24"/>
        </w:rPr>
        <w:t>а</w:t>
      </w:r>
    </w:p>
    <w:p w:rsidR="00CF36BF" w:rsidRPr="00F706BC" w:rsidRDefault="00F706BC" w:rsidP="00F706BC">
      <w:pPr>
        <w:spacing w:before="32"/>
        <w:ind w:left="2807"/>
        <w:rPr>
          <w:rFonts w:ascii="Arial" w:eastAsia="Verdana" w:hAnsi="Arial" w:cs="Arial"/>
          <w:sz w:val="24"/>
          <w:szCs w:val="24"/>
        </w:rPr>
        <w:sectPr w:rsidR="00CF36BF" w:rsidRPr="00F706BC" w:rsidSect="00F706BC">
          <w:footerReference w:type="default" r:id="rId8"/>
          <w:pgSz w:w="11920" w:h="16840"/>
          <w:pgMar w:top="1580" w:right="400" w:bottom="280" w:left="360" w:header="0" w:footer="1012" w:gutter="0"/>
          <w:pgNumType w:start="19"/>
          <w:cols w:space="720"/>
        </w:sectPr>
      </w:pPr>
      <w:r w:rsidRPr="00F706BC">
        <w:rPr>
          <w:rFonts w:ascii="Arial" w:eastAsia="Verdana" w:hAnsi="Arial" w:cs="Arial"/>
          <w:i/>
          <w:sz w:val="24"/>
          <w:szCs w:val="24"/>
        </w:rPr>
        <w:t>Хисар</w:t>
      </w:r>
      <w:proofErr w:type="gramStart"/>
      <w:r w:rsidR="005F5450" w:rsidRPr="00F706BC">
        <w:rPr>
          <w:rFonts w:ascii="Arial" w:eastAsia="Verdana" w:hAnsi="Arial" w:cs="Arial"/>
          <w:i/>
          <w:sz w:val="24"/>
          <w:szCs w:val="24"/>
        </w:rPr>
        <w:t>,25</w:t>
      </w:r>
      <w:proofErr w:type="gramEnd"/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Пир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i/>
          <w:sz w:val="24"/>
          <w:szCs w:val="24"/>
        </w:rPr>
        <w:t>т</w:t>
      </w:r>
    </w:p>
    <w:p w:rsidR="00CF36BF" w:rsidRPr="00F706BC" w:rsidRDefault="005F5450" w:rsidP="00F706BC">
      <w:pPr>
        <w:tabs>
          <w:tab w:val="left" w:pos="820"/>
        </w:tabs>
        <w:spacing w:before="36"/>
        <w:ind w:left="839" w:right="78" w:hanging="360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PMingLiU" w:hAnsi="PMingLiU" w:cs="Arial"/>
          <w:sz w:val="24"/>
          <w:szCs w:val="24"/>
        </w:rPr>
        <w:lastRenderedPageBreak/>
        <w:t></w:t>
      </w:r>
      <w:r w:rsidRPr="00F706BC">
        <w:rPr>
          <w:rFonts w:ascii="Arial" w:eastAsia="PMingLiU" w:hAnsi="Arial" w:cs="Arial"/>
          <w:sz w:val="24"/>
          <w:szCs w:val="24"/>
        </w:rPr>
        <w:tab/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тврђ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ве</w:t>
      </w:r>
      <w:proofErr w:type="gramEnd"/>
      <w:r w:rsidRPr="00F706BC">
        <w:rPr>
          <w:rFonts w:ascii="Arial" w:eastAsia="Verdana" w:hAnsi="Arial" w:cs="Arial"/>
          <w:sz w:val="24"/>
          <w:szCs w:val="24"/>
        </w:rPr>
        <w:t>,</w:t>
      </w:r>
      <w:r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="00F706BC" w:rsidRPr="00F706BC">
        <w:rPr>
          <w:rFonts w:ascii="Arial" w:eastAsia="Verdana" w:hAnsi="Arial" w:cs="Arial"/>
          <w:sz w:val="24"/>
          <w:szCs w:val="24"/>
        </w:rPr>
        <w:t>амк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Pr="00F706BC">
        <w:rPr>
          <w:rFonts w:ascii="Arial" w:eastAsia="Verdana" w:hAnsi="Arial" w:cs="Arial"/>
          <w:spacing w:val="6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утврђе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z w:val="24"/>
          <w:szCs w:val="24"/>
        </w:rPr>
        <w:t>радови</w:t>
      </w:r>
      <w:r w:rsidRPr="00F706BC">
        <w:rPr>
          <w:rFonts w:ascii="Arial" w:eastAsia="Verdana" w:hAnsi="Arial" w:cs="Arial"/>
          <w:spacing w:val="6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али</w:t>
      </w:r>
      <w:r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</w:t>
      </w:r>
      <w:r w:rsidRPr="00F706BC">
        <w:rPr>
          <w:rFonts w:ascii="Arial" w:eastAsia="Verdana" w:hAnsi="Arial" w:cs="Arial"/>
          <w:spacing w:val="7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средњов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ковне</w:t>
      </w:r>
      <w:r w:rsidRPr="00F706BC">
        <w:rPr>
          <w:rFonts w:ascii="Arial" w:eastAsia="Verdana" w:hAnsi="Arial" w:cs="Arial"/>
          <w:spacing w:val="5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српске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земље</w:t>
      </w:r>
      <w:r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зетан</w:t>
      </w:r>
      <w:r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зна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z w:val="24"/>
          <w:szCs w:val="24"/>
        </w:rPr>
        <w:t>ај</w:t>
      </w:r>
      <w:r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кљ</w:t>
      </w:r>
      <w:r w:rsidR="00F706BC" w:rsidRPr="00F706BC">
        <w:rPr>
          <w:rFonts w:ascii="Arial" w:eastAsia="Verdana" w:hAnsi="Arial" w:cs="Arial"/>
          <w:b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чна</w:t>
      </w:r>
      <w:r w:rsidRPr="00F706BC">
        <w:rPr>
          <w:rFonts w:ascii="Arial" w:eastAsia="Verdana" w:hAnsi="Arial" w:cs="Arial"/>
          <w:b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упор</w:t>
      </w:r>
      <w:r w:rsidR="00F706BC" w:rsidRPr="00F706BC">
        <w:rPr>
          <w:rFonts w:ascii="Arial" w:eastAsia="Verdana" w:hAnsi="Arial" w:cs="Arial"/>
          <w:b/>
          <w:spacing w:val="2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шта</w:t>
      </w:r>
      <w:r w:rsidRPr="00F706BC">
        <w:rPr>
          <w:rFonts w:ascii="Arial" w:eastAsia="Verdana" w:hAnsi="Arial" w:cs="Arial"/>
          <w:b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одбране</w:t>
      </w:r>
    </w:p>
    <w:p w:rsidR="00CF36BF" w:rsidRPr="00F706BC" w:rsidRDefault="005F5450" w:rsidP="00F706BC">
      <w:pPr>
        <w:tabs>
          <w:tab w:val="left" w:pos="820"/>
        </w:tabs>
        <w:spacing w:before="8" w:line="260" w:lineRule="exact"/>
        <w:ind w:left="838" w:right="78" w:hanging="360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PMingLiU" w:hAnsi="Arial" w:cs="Arial"/>
          <w:sz w:val="24"/>
          <w:szCs w:val="24"/>
        </w:rPr>
        <w:t></w:t>
      </w:r>
      <w:r w:rsidRPr="00F706BC">
        <w:rPr>
          <w:rFonts w:ascii="Arial" w:eastAsia="PMingLiU" w:hAnsi="Arial" w:cs="Arial"/>
          <w:sz w:val="24"/>
          <w:szCs w:val="24"/>
        </w:rPr>
        <w:tab/>
      </w:r>
      <w:r w:rsidR="00F706BC" w:rsidRPr="00F706BC">
        <w:rPr>
          <w:rFonts w:ascii="Arial" w:eastAsia="Verdana" w:hAnsi="Arial" w:cs="Arial"/>
          <w:sz w:val="24"/>
          <w:szCs w:val="24"/>
        </w:rPr>
        <w:t>подиза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7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стратешки</w:t>
      </w:r>
      <w:r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важним</w:t>
      </w:r>
      <w:r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местима</w:t>
      </w:r>
      <w:r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7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или</w:t>
      </w:r>
      <w:r w:rsidRPr="00F706BC">
        <w:rPr>
          <w:rFonts w:ascii="Arial" w:eastAsia="Verdana" w:hAnsi="Arial" w:cs="Arial"/>
          <w:sz w:val="24"/>
          <w:szCs w:val="24"/>
        </w:rPr>
        <w:t xml:space="preserve">   </w:t>
      </w:r>
      <w:r w:rsidR="00F706BC" w:rsidRPr="00F706BC">
        <w:rPr>
          <w:rFonts w:ascii="Arial" w:eastAsia="Verdana" w:hAnsi="Arial" w:cs="Arial"/>
          <w:sz w:val="24"/>
          <w:szCs w:val="24"/>
        </w:rPr>
        <w:t>теже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7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приступ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чним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полож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јима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2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врх</w:t>
      </w:r>
      <w:r w:rsidR="00F706BC" w:rsidRPr="00F706BC">
        <w:rPr>
          <w:rFonts w:ascii="Arial" w:eastAsia="Verdana" w:hAnsi="Arial" w:cs="Arial"/>
          <w:b/>
          <w:spacing w:val="2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вима</w:t>
      </w:r>
      <w:r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3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бр</w:t>
      </w:r>
      <w:r w:rsidR="00F706BC" w:rsidRPr="00F706BC">
        <w:rPr>
          <w:rFonts w:ascii="Arial" w:eastAsia="Verdana" w:hAnsi="Arial" w:cs="Arial"/>
          <w:b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 xml:space="preserve">. </w:t>
      </w:r>
      <w:r w:rsidRPr="00F706BC">
        <w:rPr>
          <w:rFonts w:ascii="Arial" w:eastAsia="Verdana" w:hAnsi="Arial" w:cs="Arial"/>
          <w:spacing w:val="3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Мањи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број</w:t>
      </w:r>
      <w:proofErr w:type="gramEnd"/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алази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авн</w:t>
      </w:r>
      <w:r w:rsidR="00F706BC" w:rsidRPr="00F706BC">
        <w:rPr>
          <w:rFonts w:ascii="Arial" w:eastAsia="Verdana" w:hAnsi="Arial" w:cs="Arial"/>
          <w:spacing w:val="-2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z w:val="24"/>
          <w:szCs w:val="24"/>
        </w:rPr>
        <w:t>арским</w:t>
      </w:r>
    </w:p>
    <w:p w:rsidR="00CF36BF" w:rsidRPr="00F706BC" w:rsidRDefault="00F706BC" w:rsidP="00F706BC">
      <w:pPr>
        <w:spacing w:line="260" w:lineRule="exact"/>
        <w:ind w:left="839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пределима</w:t>
      </w:r>
      <w:proofErr w:type="gramEnd"/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</w:p>
    <w:p w:rsidR="00CF36BF" w:rsidRPr="00F706BC" w:rsidRDefault="005F5450" w:rsidP="006F1447">
      <w:pPr>
        <w:tabs>
          <w:tab w:val="left" w:pos="820"/>
        </w:tabs>
        <w:spacing w:before="7" w:line="260" w:lineRule="exact"/>
        <w:ind w:left="838" w:right="78" w:hanging="360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PMingLiU" w:hAnsi="Arial" w:cs="Arial"/>
          <w:sz w:val="24"/>
          <w:szCs w:val="24"/>
        </w:rPr>
        <w:t></w:t>
      </w:r>
      <w:r w:rsidRPr="00F706BC">
        <w:rPr>
          <w:rFonts w:ascii="Arial" w:eastAsia="PMingLiU" w:hAnsi="Arial" w:cs="Arial"/>
          <w:sz w:val="24"/>
          <w:szCs w:val="24"/>
        </w:rPr>
        <w:tab/>
      </w:r>
      <w:r w:rsidR="00F706BC" w:rsidRPr="00F706BC">
        <w:rPr>
          <w:rFonts w:ascii="Arial" w:eastAsia="Verdana" w:hAnsi="Arial" w:cs="Arial"/>
          <w:sz w:val="24"/>
          <w:szCs w:val="24"/>
        </w:rPr>
        <w:t>Утвр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="00F706BC" w:rsidRPr="00F706BC">
        <w:rPr>
          <w:rFonts w:ascii="Arial" w:eastAsia="Verdana" w:hAnsi="Arial" w:cs="Arial"/>
          <w:sz w:val="24"/>
          <w:szCs w:val="24"/>
        </w:rPr>
        <w:t>ење</w:t>
      </w:r>
      <w:r w:rsidRPr="00F706BC">
        <w:rPr>
          <w:rFonts w:ascii="Arial" w:eastAsia="Verdana" w:hAnsi="Arial" w:cs="Arial"/>
          <w:spacing w:val="3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огра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="00F706BC" w:rsidRPr="00F706BC">
        <w:rPr>
          <w:rFonts w:ascii="Arial" w:eastAsia="Verdana" w:hAnsi="Arial" w:cs="Arial"/>
          <w:sz w:val="24"/>
          <w:szCs w:val="24"/>
        </w:rPr>
        <w:t>ивано</w:t>
      </w:r>
      <w:r w:rsidRPr="00F706BC">
        <w:rPr>
          <w:rFonts w:ascii="Arial" w:eastAsia="Verdana" w:hAnsi="Arial" w:cs="Arial"/>
          <w:spacing w:val="3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бедемом</w:t>
      </w:r>
      <w:r w:rsidRPr="00F706BC">
        <w:rPr>
          <w:rFonts w:ascii="Arial" w:eastAsia="Verdana" w:hAnsi="Arial" w:cs="Arial"/>
          <w:b/>
          <w:spacing w:val="3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4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стазом</w:t>
      </w:r>
      <w:r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врху</w:t>
      </w:r>
      <w:r w:rsidRPr="00F706BC">
        <w:rPr>
          <w:rFonts w:ascii="Arial" w:eastAsia="Verdana" w:hAnsi="Arial" w:cs="Arial"/>
          <w:spacing w:val="3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зупцима</w:t>
      </w:r>
      <w:r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који</w:t>
      </w:r>
      <w:r w:rsidRPr="00F706BC">
        <w:rPr>
          <w:rFonts w:ascii="Arial" w:eastAsia="Verdana" w:hAnsi="Arial" w:cs="Arial"/>
          <w:spacing w:val="3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штитили</w:t>
      </w:r>
      <w:r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браниоце</w:t>
      </w:r>
      <w:r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спр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бед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ма</w:t>
      </w:r>
      <w:r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пан</w:t>
      </w:r>
      <w:r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b/>
          <w:spacing w:val="-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бок</w:t>
      </w:r>
      <w:r w:rsidRPr="00F706BC">
        <w:rPr>
          <w:rFonts w:ascii="Arial" w:eastAsia="Verdana" w:hAnsi="Arial" w:cs="Arial"/>
          <w:b/>
          <w:spacing w:val="-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ров</w:t>
      </w:r>
      <w:r w:rsidRPr="00F706BC">
        <w:rPr>
          <w:rFonts w:ascii="Arial" w:eastAsia="Verdana" w:hAnsi="Arial" w:cs="Arial"/>
          <w:sz w:val="24"/>
          <w:szCs w:val="24"/>
        </w:rPr>
        <w:t>,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рав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ских</w:t>
      </w:r>
      <w:r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утврђе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обич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5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био</w:t>
      </w:r>
      <w:r w:rsidRPr="00F706BC">
        <w:rPr>
          <w:rFonts w:ascii="Arial" w:eastAsia="Verdana" w:hAnsi="Arial" w:cs="Arial"/>
          <w:spacing w:val="5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испуњен</w:t>
      </w:r>
      <w:r w:rsidRPr="00F706BC">
        <w:rPr>
          <w:rFonts w:ascii="Arial" w:eastAsia="Verdana" w:hAnsi="Arial" w:cs="Arial"/>
          <w:spacing w:val="4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вод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Pr="00F706BC">
        <w:rPr>
          <w:rFonts w:ascii="Arial" w:eastAsia="Verdana" w:hAnsi="Arial" w:cs="Arial"/>
          <w:spacing w:val="49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5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појединим</w:t>
      </w:r>
      <w:r w:rsidRPr="00F706BC">
        <w:rPr>
          <w:rFonts w:ascii="Arial" w:eastAsia="Verdana" w:hAnsi="Arial" w:cs="Arial"/>
          <w:spacing w:val="4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мести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4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бедеми</w:t>
      </w:r>
      <w:r w:rsidRPr="00F706BC">
        <w:rPr>
          <w:rFonts w:ascii="Arial" w:eastAsia="Verdana" w:hAnsi="Arial" w:cs="Arial"/>
          <w:spacing w:val="5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6F1447">
        <w:rPr>
          <w:rFonts w:ascii="Arial" w:eastAsia="Verdana" w:hAnsi="Arial" w:cs="Arial"/>
          <w:sz w:val="24"/>
          <w:szCs w:val="24"/>
          <w:lang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ојач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вани</w:t>
      </w:r>
      <w:r w:rsidRPr="00F706BC">
        <w:rPr>
          <w:rFonts w:ascii="Arial" w:eastAsia="Verdana" w:hAnsi="Arial" w:cs="Arial"/>
          <w:spacing w:val="-9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високим</w:t>
      </w:r>
      <w:r w:rsidRPr="00F706BC">
        <w:rPr>
          <w:rFonts w:ascii="Arial" w:eastAsia="Verdana" w:hAnsi="Arial" w:cs="Arial"/>
          <w:b/>
          <w:spacing w:val="-9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pacing w:val="-1"/>
          <w:position w:val="-1"/>
          <w:sz w:val="24"/>
          <w:szCs w:val="24"/>
        </w:rPr>
        <w:t>ку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лам</w:t>
      </w:r>
      <w:r w:rsidR="00F706BC" w:rsidRPr="00F706BC">
        <w:rPr>
          <w:rFonts w:ascii="Arial" w:eastAsia="Verdana" w:hAnsi="Arial" w:cs="Arial"/>
          <w:b/>
          <w:spacing w:val="-1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proofErr w:type="gramEnd"/>
    </w:p>
    <w:p w:rsidR="00CF36BF" w:rsidRPr="00F706BC" w:rsidRDefault="005F5450" w:rsidP="00F706BC">
      <w:pPr>
        <w:tabs>
          <w:tab w:val="left" w:pos="820"/>
        </w:tabs>
        <w:spacing w:before="7" w:line="260" w:lineRule="exact"/>
        <w:ind w:left="838" w:right="79" w:hanging="360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PMingLiU" w:hAnsi="Arial" w:cs="Arial"/>
          <w:sz w:val="24"/>
          <w:szCs w:val="24"/>
        </w:rPr>
        <w:t></w:t>
      </w:r>
      <w:r w:rsidRPr="00F706BC">
        <w:rPr>
          <w:rFonts w:ascii="Arial" w:eastAsia="PMingLiU" w:hAnsi="Arial" w:cs="Arial"/>
          <w:sz w:val="24"/>
          <w:szCs w:val="24"/>
        </w:rPr>
        <w:tab/>
      </w:r>
      <w:r w:rsidR="00F706BC" w:rsidRPr="00F706BC">
        <w:rPr>
          <w:rFonts w:ascii="Arial" w:eastAsia="Verdana" w:hAnsi="Arial" w:cs="Arial"/>
          <w:sz w:val="24"/>
          <w:szCs w:val="24"/>
        </w:rPr>
        <w:t>Сви</w:t>
      </w:r>
      <w:r w:rsidRPr="00F706BC">
        <w:rPr>
          <w:rFonts w:ascii="Arial" w:eastAsia="Verdana" w:hAnsi="Arial" w:cs="Arial"/>
          <w:spacing w:val="4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едњовеков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Pr="00F706BC">
        <w:rPr>
          <w:rFonts w:ascii="Arial" w:eastAsia="Verdana" w:hAnsi="Arial" w:cs="Arial"/>
          <w:spacing w:val="4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Pr="00F706BC">
        <w:rPr>
          <w:rFonts w:ascii="Arial" w:eastAsia="Verdana" w:hAnsi="Arial" w:cs="Arial"/>
          <w:spacing w:val="4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слич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4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ађени</w:t>
      </w:r>
      <w:r w:rsidRPr="00F706BC">
        <w:rPr>
          <w:rFonts w:ascii="Arial" w:eastAsia="Verdana" w:hAnsi="Arial" w:cs="Arial"/>
          <w:sz w:val="24"/>
          <w:szCs w:val="24"/>
        </w:rPr>
        <w:t>,</w:t>
      </w:r>
      <w:r w:rsidRPr="00F706BC">
        <w:rPr>
          <w:rFonts w:ascii="Arial" w:eastAsia="Verdana" w:hAnsi="Arial" w:cs="Arial"/>
          <w:spacing w:val="4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</w:t>
      </w:r>
      <w:r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моделу</w:t>
      </w:r>
      <w:r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5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иск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ствима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виза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нт</w:t>
      </w:r>
      <w:r w:rsidR="00F706BC" w:rsidRPr="00F706BC">
        <w:rPr>
          <w:rFonts w:ascii="Arial" w:eastAsia="Verdana" w:hAnsi="Arial" w:cs="Arial"/>
          <w:sz w:val="24"/>
          <w:szCs w:val="24"/>
        </w:rPr>
        <w:t>иј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z w:val="24"/>
          <w:szCs w:val="24"/>
        </w:rPr>
        <w:t>ке</w:t>
      </w:r>
      <w:r w:rsidRPr="00F706BC">
        <w:rPr>
          <w:rFonts w:ascii="Arial" w:eastAsia="Verdana" w:hAnsi="Arial" w:cs="Arial"/>
          <w:spacing w:val="-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ске</w:t>
      </w:r>
      <w:r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дбр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Pr="00F706BC">
        <w:rPr>
          <w:rFonts w:ascii="Arial" w:eastAsia="Verdana" w:hAnsi="Arial" w:cs="Arial"/>
          <w:spacing w:val="-1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хитект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ре</w:t>
      </w:r>
      <w:r w:rsidRPr="00F706BC">
        <w:rPr>
          <w:rFonts w:ascii="Arial" w:eastAsia="Verdana" w:hAnsi="Arial" w:cs="Arial"/>
          <w:spacing w:val="-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претхо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ног</w:t>
      </w:r>
      <w:r w:rsidRPr="00F706BC">
        <w:rPr>
          <w:rFonts w:ascii="Arial" w:eastAsia="Verdana" w:hAnsi="Arial" w:cs="Arial"/>
          <w:spacing w:val="-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рио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,</w:t>
      </w:r>
      <w:r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чине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х</w:t>
      </w:r>
      <w:r w:rsidRPr="00F706BC">
        <w:rPr>
          <w:rFonts w:ascii="Arial" w:eastAsia="Verdana" w:hAnsi="Arial" w:cs="Arial"/>
          <w:sz w:val="24"/>
          <w:szCs w:val="24"/>
        </w:rPr>
        <w:t>:</w:t>
      </w:r>
    </w:p>
    <w:p w:rsidR="00CF36BF" w:rsidRPr="00F706BC" w:rsidRDefault="005F5450" w:rsidP="00F706BC">
      <w:pPr>
        <w:spacing w:line="260" w:lineRule="exact"/>
        <w:ind w:left="814" w:right="1085" w:hanging="1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</w:rPr>
        <w:t>’’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b/>
          <w:spacing w:val="2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рњи</w:t>
      </w:r>
      <w:r w:rsidRPr="00F706BC">
        <w:rPr>
          <w:rFonts w:ascii="Arial" w:eastAsia="Verdana" w:hAnsi="Arial" w:cs="Arial"/>
          <w:b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град</w:t>
      </w:r>
      <w:r w:rsidRPr="00F706BC">
        <w:rPr>
          <w:rFonts w:ascii="Arial" w:eastAsia="Verdana" w:hAnsi="Arial" w:cs="Arial"/>
          <w:b/>
          <w:sz w:val="24"/>
          <w:szCs w:val="24"/>
        </w:rPr>
        <w:t>’’</w:t>
      </w:r>
      <w:r w:rsidRPr="00F706BC">
        <w:rPr>
          <w:rFonts w:ascii="Arial" w:eastAsia="Verdana" w:hAnsi="Arial" w:cs="Arial"/>
          <w:b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или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’’</w:t>
      </w:r>
      <w:r w:rsidR="00F706BC" w:rsidRPr="00F706BC">
        <w:rPr>
          <w:rFonts w:ascii="Arial" w:eastAsia="Verdana" w:hAnsi="Arial" w:cs="Arial"/>
          <w:sz w:val="24"/>
          <w:szCs w:val="24"/>
        </w:rPr>
        <w:t>Мали</w:t>
      </w:r>
      <w:r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град</w:t>
      </w:r>
      <w:r w:rsidRPr="00F706BC">
        <w:rPr>
          <w:rFonts w:ascii="Arial" w:eastAsia="Verdana" w:hAnsi="Arial" w:cs="Arial"/>
          <w:sz w:val="24"/>
          <w:szCs w:val="24"/>
        </w:rPr>
        <w:t>’’(</w:t>
      </w:r>
      <w:proofErr w:type="gramEnd"/>
      <w:r w:rsidR="00F706BC" w:rsidRPr="00F706BC">
        <w:rPr>
          <w:rFonts w:ascii="Arial" w:eastAsia="Verdana" w:hAnsi="Arial" w:cs="Arial"/>
          <w:sz w:val="24"/>
          <w:szCs w:val="24"/>
        </w:rPr>
        <w:t>двор</w:t>
      </w:r>
      <w:r w:rsidRPr="00F706BC">
        <w:rPr>
          <w:rFonts w:ascii="Arial" w:eastAsia="Verdana" w:hAnsi="Arial" w:cs="Arial"/>
          <w:spacing w:val="-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владара</w:t>
      </w:r>
      <w:r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прат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ећ</w:t>
      </w:r>
      <w:r w:rsidR="00F706BC" w:rsidRPr="00F706BC">
        <w:rPr>
          <w:rFonts w:ascii="Arial" w:eastAsia="Verdana" w:hAnsi="Arial" w:cs="Arial"/>
          <w:sz w:val="24"/>
          <w:szCs w:val="24"/>
        </w:rPr>
        <w:t>им</w:t>
      </w:r>
      <w:r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држајима</w:t>
      </w:r>
      <w:r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па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z w:val="24"/>
          <w:szCs w:val="24"/>
        </w:rPr>
        <w:t>ан</w:t>
      </w:r>
      <w:r w:rsidRPr="00F706BC">
        <w:rPr>
          <w:rFonts w:ascii="Arial" w:eastAsia="Verdana" w:hAnsi="Arial" w:cs="Arial"/>
          <w:spacing w:val="6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дбр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мбеним</w:t>
      </w:r>
      <w:r w:rsidRPr="00F706BC">
        <w:rPr>
          <w:rFonts w:ascii="Arial" w:eastAsia="Verdana" w:hAnsi="Arial" w:cs="Arial"/>
          <w:spacing w:val="-1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дом</w:t>
      </w:r>
      <w:r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z w:val="24"/>
          <w:szCs w:val="24"/>
        </w:rPr>
        <w:t>ама</w:t>
      </w:r>
      <w:r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).</w:t>
      </w:r>
    </w:p>
    <w:p w:rsidR="00CF36BF" w:rsidRPr="00F706BC" w:rsidRDefault="005F5450" w:rsidP="00F706BC">
      <w:pPr>
        <w:tabs>
          <w:tab w:val="left" w:pos="820"/>
        </w:tabs>
        <w:spacing w:before="1" w:line="260" w:lineRule="exact"/>
        <w:ind w:left="838" w:right="78" w:hanging="360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PMingLiU" w:hAnsi="Arial" w:cs="Arial"/>
          <w:sz w:val="24"/>
          <w:szCs w:val="24"/>
        </w:rPr>
        <w:t></w:t>
      </w:r>
      <w:r w:rsidRPr="00F706BC">
        <w:rPr>
          <w:rFonts w:ascii="Arial" w:eastAsia="PMingLiU" w:hAnsi="Arial" w:cs="Arial"/>
          <w:sz w:val="24"/>
          <w:szCs w:val="24"/>
        </w:rPr>
        <w:tab/>
      </w:r>
      <w:r w:rsidRPr="00F706BC">
        <w:rPr>
          <w:rFonts w:ascii="Arial" w:eastAsia="Verdana" w:hAnsi="Arial" w:cs="Arial"/>
          <w:b/>
          <w:sz w:val="24"/>
          <w:szCs w:val="24"/>
        </w:rPr>
        <w:t>’’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Доњи</w:t>
      </w:r>
      <w:r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град</w:t>
      </w:r>
      <w:r w:rsidRPr="00F706BC">
        <w:rPr>
          <w:rFonts w:ascii="Arial" w:eastAsia="Verdana" w:hAnsi="Arial" w:cs="Arial"/>
          <w:b/>
          <w:sz w:val="24"/>
          <w:szCs w:val="24"/>
        </w:rPr>
        <w:t xml:space="preserve">’’ </w:t>
      </w:r>
      <w:r w:rsidRPr="00F706BC">
        <w:rPr>
          <w:rFonts w:ascii="Arial" w:eastAsia="Verdana" w:hAnsi="Arial" w:cs="Arial"/>
          <w:b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или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’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’</w:t>
      </w:r>
      <w:r w:rsidR="00F706BC" w:rsidRPr="00F706BC">
        <w:rPr>
          <w:rFonts w:ascii="Arial" w:eastAsia="Verdana" w:hAnsi="Arial" w:cs="Arial"/>
          <w:sz w:val="24"/>
          <w:szCs w:val="24"/>
        </w:rPr>
        <w:t>Вел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ки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 xml:space="preserve">’’, </w:t>
      </w:r>
      <w:r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ножју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њег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намењен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становништву</w:t>
      </w:r>
      <w:r w:rsidRPr="00F706BC">
        <w:rPr>
          <w:rFonts w:ascii="Arial" w:eastAsia="Verdana" w:hAnsi="Arial" w:cs="Arial"/>
          <w:spacing w:val="-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(</w:t>
      </w:r>
      <w:r w:rsidR="00F706BC" w:rsidRPr="00F706BC">
        <w:rPr>
          <w:rFonts w:ascii="Arial" w:eastAsia="Verdana" w:hAnsi="Arial" w:cs="Arial"/>
          <w:sz w:val="24"/>
          <w:szCs w:val="24"/>
        </w:rPr>
        <w:t>такодје</w:t>
      </w:r>
      <w:r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сан</w:t>
      </w:r>
      <w:r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одбрам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еним</w:t>
      </w:r>
      <w:r w:rsidRPr="00F706BC">
        <w:rPr>
          <w:rFonts w:ascii="Arial" w:eastAsia="Verdana" w:hAnsi="Arial" w:cs="Arial"/>
          <w:spacing w:val="-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зидом</w:t>
      </w:r>
      <w:r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ма</w:t>
      </w:r>
      <w:r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ровом</w:t>
      </w:r>
      <w:r w:rsidRPr="00F706BC">
        <w:rPr>
          <w:rFonts w:ascii="Arial" w:eastAsia="Verdana" w:hAnsi="Arial" w:cs="Arial"/>
          <w:sz w:val="24"/>
          <w:szCs w:val="24"/>
        </w:rPr>
        <w:t>).</w:t>
      </w:r>
    </w:p>
    <w:p w:rsidR="00CF36BF" w:rsidRPr="00F706BC" w:rsidRDefault="00CF36BF" w:rsidP="00F706BC">
      <w:pPr>
        <w:spacing w:before="9" w:line="12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ind w:left="118" w:right="6081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</w:rPr>
        <w:t>ГОЛУБ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АЦ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-</w:t>
      </w:r>
      <w:r w:rsidR="005F5450" w:rsidRPr="00F706BC">
        <w:rPr>
          <w:rFonts w:ascii="Arial" w:eastAsia="Verdana" w:hAnsi="Arial" w:cs="Arial"/>
          <w:b/>
          <w:spacing w:val="-1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Голуба</w:t>
      </w:r>
      <w:r w:rsidRPr="00F706BC">
        <w:rPr>
          <w:rFonts w:ascii="Arial" w:eastAsia="Verdana" w:hAnsi="Arial" w:cs="Arial"/>
          <w:b/>
          <w:spacing w:val="2"/>
          <w:sz w:val="24"/>
          <w:szCs w:val="24"/>
        </w:rPr>
        <w:t>ч</w:t>
      </w:r>
      <w:r w:rsidRPr="00F706BC">
        <w:rPr>
          <w:rFonts w:ascii="Arial" w:eastAsia="Verdana" w:hAnsi="Arial" w:cs="Arial"/>
          <w:b/>
          <w:sz w:val="24"/>
          <w:szCs w:val="24"/>
        </w:rPr>
        <w:t>ки</w:t>
      </w:r>
      <w:r w:rsidR="005F5450" w:rsidRPr="00F706BC">
        <w:rPr>
          <w:rFonts w:ascii="Arial" w:eastAsia="Verdana" w:hAnsi="Arial" w:cs="Arial"/>
          <w:b/>
          <w:spacing w:val="-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град</w:t>
      </w: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before="19" w:line="26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5" w:lineRule="auto"/>
        <w:ind w:left="119" w:right="78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Монуме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ална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тврђава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десној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обали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Дунава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самом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улазу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Pr="00F706BC">
        <w:rPr>
          <w:rFonts w:ascii="Arial" w:eastAsia="Verdana" w:hAnsi="Arial" w:cs="Arial"/>
          <w:sz w:val="24"/>
          <w:szCs w:val="24"/>
        </w:rPr>
        <w:t>ерда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ску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клисуру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тачно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када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игао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рви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пут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помиње</w:t>
      </w:r>
    </w:p>
    <w:p w:rsidR="00CF36BF" w:rsidRPr="00F706BC" w:rsidRDefault="005F5450" w:rsidP="006F1447">
      <w:pPr>
        <w:spacing w:before="1" w:line="275" w:lineRule="auto"/>
        <w:ind w:left="119" w:right="76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1335.</w:t>
      </w:r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дине</w:t>
      </w:r>
      <w:r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тога</w:t>
      </w:r>
      <w:r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што</w:t>
      </w:r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подиг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ут</w:t>
      </w:r>
      <w:r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кој</w:t>
      </w:r>
      <w:r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стени</w:t>
      </w:r>
      <w:r w:rsidRPr="00F706BC">
        <w:rPr>
          <w:rFonts w:ascii="Arial" w:eastAsia="Verdana" w:hAnsi="Arial" w:cs="Arial"/>
          <w:sz w:val="24"/>
          <w:szCs w:val="24"/>
        </w:rPr>
        <w:t>,</w:t>
      </w:r>
      <w:r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им</w:t>
      </w:r>
      <w:r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литицама</w:t>
      </w:r>
      <w:r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F706BC" w:rsidRPr="00F706BC">
        <w:rPr>
          <w:rFonts w:ascii="Arial" w:eastAsia="Verdana" w:hAnsi="Arial" w:cs="Arial"/>
          <w:sz w:val="24"/>
          <w:szCs w:val="24"/>
        </w:rPr>
        <w:t>мењао</w:t>
      </w:r>
      <w:r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господаре</w:t>
      </w:r>
      <w:r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пуно</w:t>
      </w:r>
      <w:r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пута</w:t>
      </w:r>
      <w:r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Налазио</w:t>
      </w:r>
      <w:r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саставу</w:t>
      </w:r>
      <w:r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државе</w:t>
      </w:r>
      <w:r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кнеза</w:t>
      </w:r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Лазара</w:t>
      </w:r>
      <w:r w:rsidRPr="00F706BC">
        <w:rPr>
          <w:rFonts w:ascii="Arial" w:eastAsia="Verdana" w:hAnsi="Arial" w:cs="Arial"/>
          <w:sz w:val="24"/>
          <w:szCs w:val="24"/>
        </w:rPr>
        <w:t>(</w:t>
      </w:r>
      <w:r w:rsidR="00F706BC" w:rsidRPr="00F706BC">
        <w:rPr>
          <w:rFonts w:ascii="Arial" w:eastAsia="Verdana" w:hAnsi="Arial" w:cs="Arial"/>
          <w:sz w:val="24"/>
          <w:szCs w:val="24"/>
        </w:rPr>
        <w:t>мада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="00F706BC" w:rsidRPr="00F706BC">
        <w:rPr>
          <w:rFonts w:ascii="Arial" w:eastAsia="Verdana" w:hAnsi="Arial" w:cs="Arial"/>
          <w:sz w:val="24"/>
          <w:szCs w:val="24"/>
        </w:rPr>
        <w:t>вор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им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Срби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ри</w:t>
      </w:r>
      <w:r w:rsidR="00F706BC" w:rsidRPr="00F706BC">
        <w:rPr>
          <w:rFonts w:ascii="Arial" w:eastAsia="Verdana" w:hAnsi="Arial" w:cs="Arial"/>
          <w:sz w:val="24"/>
          <w:szCs w:val="24"/>
        </w:rPr>
        <w:t>падала</w:t>
      </w:r>
      <w:r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мо</w:t>
      </w:r>
      <w:r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коли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града</w:t>
      </w:r>
      <w:r w:rsidRPr="00F706BC">
        <w:rPr>
          <w:rFonts w:ascii="Arial" w:eastAsia="Verdana" w:hAnsi="Arial" w:cs="Arial"/>
          <w:sz w:val="24"/>
          <w:szCs w:val="24"/>
        </w:rPr>
        <w:t>),</w:t>
      </w:r>
      <w:r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после</w:t>
      </w:r>
      <w:r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вског</w:t>
      </w:r>
      <w:r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оја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њега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улазе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најпре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Турци</w:t>
      </w:r>
      <w:r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pacing w:val="3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убрзо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затим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заузимају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га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ђари</w:t>
      </w:r>
      <w:r w:rsidRPr="00F706BC">
        <w:rPr>
          <w:rFonts w:ascii="Arial" w:eastAsia="Verdana" w:hAnsi="Arial" w:cs="Arial"/>
          <w:sz w:val="24"/>
          <w:szCs w:val="24"/>
        </w:rPr>
        <w:t xml:space="preserve">. </w:t>
      </w:r>
      <w:r w:rsidRPr="00F706BC">
        <w:rPr>
          <w:rFonts w:ascii="Arial" w:eastAsia="Verdana" w:hAnsi="Arial" w:cs="Arial"/>
          <w:spacing w:val="32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Они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3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га</w:t>
      </w:r>
      <w:proofErr w:type="gramEnd"/>
      <w:r w:rsidR="006F1447">
        <w:rPr>
          <w:rFonts w:ascii="Arial" w:eastAsia="Verdana" w:hAnsi="Arial" w:cs="Arial"/>
          <w:sz w:val="24"/>
          <w:szCs w:val="24"/>
          <w:lang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1403.</w:t>
      </w:r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дине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пред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дес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оту</w:t>
      </w:r>
      <w:r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Стефану</w:t>
      </w:r>
      <w:r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</w:t>
      </w:r>
      <w:r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z w:val="24"/>
          <w:szCs w:val="24"/>
        </w:rPr>
        <w:t>ов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ру</w:t>
      </w:r>
      <w:r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ило</w:t>
      </w:r>
      <w:r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предв</w:t>
      </w:r>
      <w:r w:rsidR="00F706BC" w:rsidRPr="00F706BC">
        <w:rPr>
          <w:rFonts w:ascii="Arial" w:eastAsia="Verdana" w:hAnsi="Arial" w:cs="Arial"/>
          <w:spacing w:val="-3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ђе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да</w:t>
      </w:r>
      <w:r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осле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десп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тове</w:t>
      </w:r>
      <w:r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смрти</w:t>
      </w:r>
      <w:r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(1423.</w:t>
      </w:r>
      <w:r w:rsidR="00F706BC" w:rsidRPr="00F706BC">
        <w:rPr>
          <w:rFonts w:ascii="Arial" w:eastAsia="Verdana" w:hAnsi="Arial" w:cs="Arial"/>
          <w:sz w:val="24"/>
          <w:szCs w:val="24"/>
        </w:rPr>
        <w:t>го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ине</w:t>
      </w:r>
      <w:r w:rsidRPr="00F706BC">
        <w:rPr>
          <w:rFonts w:ascii="Arial" w:eastAsia="Verdana" w:hAnsi="Arial" w:cs="Arial"/>
          <w:sz w:val="24"/>
          <w:szCs w:val="24"/>
        </w:rPr>
        <w:t xml:space="preserve">) </w:t>
      </w:r>
      <w:r w:rsidR="00F706BC" w:rsidRPr="00F706BC">
        <w:rPr>
          <w:rFonts w:ascii="Arial" w:eastAsia="Verdana" w:hAnsi="Arial" w:cs="Arial"/>
          <w:sz w:val="24"/>
          <w:szCs w:val="24"/>
        </w:rPr>
        <w:t>буде</w:t>
      </w:r>
      <w:r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вр</w:t>
      </w:r>
      <w:r w:rsidR="00F706BC" w:rsidRPr="00F706BC">
        <w:rPr>
          <w:rFonts w:ascii="Arial" w:eastAsia="Verdana" w:hAnsi="Arial" w:cs="Arial"/>
          <w:spacing w:val="-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ћен</w:t>
      </w:r>
      <w:r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Мађарима</w:t>
      </w:r>
      <w:r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заједно</w:t>
      </w:r>
      <w:r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Београдом</w:t>
      </w:r>
      <w:r w:rsidRPr="00F706BC">
        <w:rPr>
          <w:rFonts w:ascii="Arial" w:eastAsia="Verdana" w:hAnsi="Arial" w:cs="Arial"/>
          <w:sz w:val="24"/>
          <w:szCs w:val="24"/>
        </w:rPr>
        <w:t xml:space="preserve">. </w:t>
      </w:r>
      <w:r w:rsidR="00F706BC" w:rsidRPr="00F706BC">
        <w:rPr>
          <w:rFonts w:ascii="Arial" w:eastAsia="Verdana" w:hAnsi="Arial" w:cs="Arial"/>
          <w:sz w:val="24"/>
          <w:szCs w:val="24"/>
        </w:rPr>
        <w:t>Ипак</w:t>
      </w:r>
      <w:r w:rsidRPr="00F706BC">
        <w:rPr>
          <w:rFonts w:ascii="Arial" w:eastAsia="Verdana" w:hAnsi="Arial" w:cs="Arial"/>
          <w:sz w:val="24"/>
          <w:szCs w:val="24"/>
        </w:rPr>
        <w:t>,</w:t>
      </w:r>
      <w:r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</w:t>
      </w:r>
      <w:r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епознатих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разло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град</w:t>
      </w:r>
      <w:r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ат</w:t>
      </w:r>
      <w:r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Турцим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.</w:t>
      </w:r>
      <w:r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да</w:t>
      </w:r>
      <w:r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па</w:t>
      </w:r>
      <w:r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до</w:t>
      </w:r>
      <w:r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1867.</w:t>
      </w:r>
      <w:r w:rsidR="00F706BC" w:rsidRPr="00F706BC">
        <w:rPr>
          <w:rFonts w:ascii="Arial" w:eastAsia="Verdana" w:hAnsi="Arial" w:cs="Arial"/>
          <w:sz w:val="24"/>
          <w:szCs w:val="24"/>
        </w:rPr>
        <w:t>годи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Голуб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чки</w:t>
      </w:r>
      <w:r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град</w:t>
      </w:r>
      <w:r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главн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налазио</w:t>
      </w:r>
      <w:r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њ</w:t>
      </w:r>
      <w:r w:rsidR="00F706BC" w:rsidRPr="00F706BC">
        <w:rPr>
          <w:rFonts w:ascii="Arial" w:eastAsia="Verdana" w:hAnsi="Arial" w:cs="Arial"/>
          <w:sz w:val="24"/>
          <w:szCs w:val="24"/>
        </w:rPr>
        <w:t>ихов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оседу</w:t>
      </w:r>
      <w:r w:rsidRPr="00F706BC">
        <w:rPr>
          <w:rFonts w:ascii="Arial" w:eastAsia="Verdana" w:hAnsi="Arial" w:cs="Arial"/>
          <w:sz w:val="24"/>
          <w:szCs w:val="24"/>
        </w:rPr>
        <w:t>.</w:t>
      </w:r>
      <w:r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оменик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лтуре</w:t>
      </w:r>
      <w:r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изузет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ог</w:t>
      </w:r>
      <w:r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значаја</w:t>
      </w:r>
    </w:p>
    <w:p w:rsidR="00CF36BF" w:rsidRPr="00F706BC" w:rsidRDefault="00CF36BF" w:rsidP="00F706BC">
      <w:pPr>
        <w:spacing w:before="1" w:line="14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ind w:left="6244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114" style="position:absolute;left:0;text-align:left;margin-left:62.95pt;margin-top:-7.5pt;width:302.55pt;height:116.15pt;z-index:-251667456;mso-position-horizontal-relative:page" coordorigin="1259,-150" coordsize="6051,2323">
            <v:shape id="_x0000_s2116" type="#_x0000_t75" style="position:absolute;left:4056;top:7;width:3253;height:2166">
              <v:imagedata r:id="rId9" o:title=""/>
            </v:shape>
            <v:shape id="_x0000_s2115" type="#_x0000_t75" style="position:absolute;left:1259;top:-150;width:2802;height:2320">
              <v:imagedata r:id="rId10" o:title=""/>
            </v:shape>
            <w10:wrap anchorx="page"/>
          </v:group>
        </w:pict>
      </w:r>
      <w:r w:rsidRPr="007A7521">
        <w:rPr>
          <w:rFonts w:ascii="Arial" w:hAnsi="Arial" w:cs="Arial"/>
          <w:sz w:val="24"/>
          <w:szCs w:val="24"/>
        </w:rPr>
        <w:pict>
          <v:shape id="_x0000_i1025" type="#_x0000_t75" style="width:152.75pt;height:109.55pt">
            <v:imagedata r:id="rId11" o:title=""/>
          </v:shape>
        </w:pict>
      </w:r>
    </w:p>
    <w:p w:rsidR="00CF36BF" w:rsidRPr="00F706BC" w:rsidRDefault="00CF36BF" w:rsidP="00F706BC">
      <w:pPr>
        <w:spacing w:before="19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ind w:left="119" w:right="5330"/>
        <w:rPr>
          <w:rFonts w:ascii="Arial" w:eastAsia="Verdana" w:hAnsi="Arial" w:cs="Arial"/>
          <w:sz w:val="24"/>
          <w:szCs w:val="24"/>
        </w:rPr>
        <w:sectPr w:rsidR="00CF36BF" w:rsidRPr="00F706BC" w:rsidSect="00F706BC">
          <w:pgSz w:w="11920" w:h="16840"/>
          <w:pgMar w:top="1380" w:right="400" w:bottom="280" w:left="360" w:header="0" w:footer="1012" w:gutter="0"/>
          <w:cols w:space="720"/>
        </w:sectPr>
      </w:pPr>
      <w:r w:rsidRPr="00F706BC">
        <w:rPr>
          <w:rFonts w:ascii="Arial" w:eastAsia="Verdana" w:hAnsi="Arial" w:cs="Arial"/>
          <w:i/>
          <w:sz w:val="24"/>
          <w:szCs w:val="24"/>
        </w:rPr>
        <w:t>Основа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sz w:val="24"/>
          <w:szCs w:val="24"/>
        </w:rPr>
        <w:t>д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а</w:t>
      </w:r>
      <w:r w:rsidRPr="00F706BC">
        <w:rPr>
          <w:rFonts w:ascii="Arial" w:eastAsia="Verdana" w:hAnsi="Arial" w:cs="Arial"/>
          <w:i/>
          <w:sz w:val="24"/>
          <w:szCs w:val="24"/>
        </w:rPr>
        <w:t>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з</w:t>
      </w:r>
      <w:r w:rsidRPr="00F706BC">
        <w:rPr>
          <w:rFonts w:ascii="Arial" w:eastAsia="Verdana" w:hAnsi="Arial" w:cs="Arial"/>
          <w:i/>
          <w:sz w:val="24"/>
          <w:szCs w:val="24"/>
        </w:rPr>
        <w:t>гл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е</w:t>
      </w:r>
      <w:r w:rsidRPr="00F706BC">
        <w:rPr>
          <w:rFonts w:ascii="Arial" w:eastAsia="Verdana" w:hAnsi="Arial" w:cs="Arial"/>
          <w:i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рекон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с</w:t>
      </w:r>
      <w:r w:rsidRPr="00F706BC">
        <w:rPr>
          <w:rFonts w:ascii="Arial" w:eastAsia="Verdana" w:hAnsi="Arial" w:cs="Arial"/>
          <w:i/>
          <w:sz w:val="24"/>
          <w:szCs w:val="24"/>
        </w:rPr>
        <w:t>трукција</w:t>
      </w:r>
    </w:p>
    <w:p w:rsidR="00CF36BF" w:rsidRPr="00F706BC" w:rsidRDefault="00F706BC" w:rsidP="00F706BC">
      <w:pPr>
        <w:spacing w:before="59" w:line="240" w:lineRule="exact"/>
        <w:ind w:left="11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lastRenderedPageBreak/>
        <w:t>М</w:t>
      </w:r>
      <w:r w:rsidRPr="00F706BC">
        <w:rPr>
          <w:rFonts w:ascii="Arial" w:eastAsia="Verdana" w:hAnsi="Arial" w:cs="Arial"/>
          <w:b/>
          <w:spacing w:val="1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ГЛИЧ</w:t>
      </w:r>
    </w:p>
    <w:p w:rsidR="00CF36BF" w:rsidRPr="00F706BC" w:rsidRDefault="00CF36BF" w:rsidP="00F706BC">
      <w:pPr>
        <w:spacing w:before="9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spacing w:before="20" w:line="275" w:lineRule="auto"/>
        <w:ind w:left="118" w:right="75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110" style="position:absolute;left:0;text-align:left;margin-left:62.95pt;margin-top:164.7pt;width:415.25pt;height:138.7pt;z-index:-251665408;mso-position-horizontal-relative:page" coordorigin="1259,3294" coordsize="8305,2774">
            <v:shape id="_x0000_s2112" type="#_x0000_t75" style="position:absolute;left:5641;top:3314;width:3923;height:2754">
              <v:imagedata r:id="rId12" o:title=""/>
            </v:shape>
            <v:shape id="_x0000_s2111" type="#_x0000_t75" style="position:absolute;left:1259;top:3294;width:4385;height:2773">
              <v:imagedata r:id="rId13" o:title=""/>
            </v:shape>
            <w10:wrap anchorx="page"/>
          </v:group>
        </w:pic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Налази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сној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обали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око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16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км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жно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Кр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љева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стављен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уск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платоу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овитог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бена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који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доминира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читавом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околином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Маглич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вер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ватно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гнут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z w:val="24"/>
          <w:szCs w:val="24"/>
        </w:rPr>
        <w:t>3.</w:t>
      </w:r>
      <w:proofErr w:type="gramEnd"/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z w:val="24"/>
          <w:szCs w:val="24"/>
        </w:rPr>
        <w:t>еку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сн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pacing w:val="-3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ња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ку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еправилн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издуже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ог</w:t>
      </w:r>
      <w:r w:rsidR="005F5450"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више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га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ника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4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ри</w:t>
      </w:r>
      <w:r w:rsidR="005F5450"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стра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4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окру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ж</w:t>
      </w:r>
      <w:r w:rsidR="00F706BC" w:rsidRPr="00F706BC">
        <w:rPr>
          <w:rFonts w:ascii="Arial" w:eastAsia="Verdana" w:hAnsi="Arial" w:cs="Arial"/>
          <w:sz w:val="24"/>
          <w:szCs w:val="24"/>
        </w:rPr>
        <w:t>ено</w:t>
      </w:r>
      <w:r w:rsidR="005F5450"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рек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4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ист</w:t>
      </w:r>
      <w:r w:rsidR="00F706BC" w:rsidRPr="00F706BC">
        <w:rPr>
          <w:rFonts w:ascii="Arial" w:eastAsia="Verdana" w:hAnsi="Arial" w:cs="Arial"/>
          <w:spacing w:val="-2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z w:val="24"/>
          <w:szCs w:val="24"/>
        </w:rPr>
        <w:t>ној</w:t>
      </w:r>
      <w:r w:rsidR="005F5450" w:rsidRPr="00F706BC">
        <w:rPr>
          <w:rFonts w:ascii="Arial" w:eastAsia="Verdana" w:hAnsi="Arial" w:cs="Arial"/>
          <w:spacing w:val="4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стра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F706BC" w:rsidRPr="00F706BC">
        <w:rPr>
          <w:rFonts w:ascii="Arial" w:eastAsia="Verdana" w:hAnsi="Arial" w:cs="Arial"/>
          <w:sz w:val="24"/>
          <w:szCs w:val="24"/>
        </w:rPr>
        <w:t>кроз</w:t>
      </w:r>
      <w:r w:rsidR="005F5450" w:rsidRPr="00F706BC">
        <w:rPr>
          <w:rFonts w:ascii="Arial" w:eastAsia="Verdana" w:hAnsi="Arial" w:cs="Arial"/>
          <w:spacing w:val="4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стен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био</w:t>
      </w:r>
      <w:r w:rsidR="005F5450" w:rsidRPr="00F706BC">
        <w:rPr>
          <w:rFonts w:ascii="Arial" w:eastAsia="Verdana" w:hAnsi="Arial" w:cs="Arial"/>
          <w:spacing w:val="4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окопан</w:t>
      </w:r>
      <w:r w:rsidR="005F5450"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44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Утв</w:t>
      </w:r>
      <w:r w:rsidR="00F706BC" w:rsidRPr="00F706BC">
        <w:rPr>
          <w:rFonts w:ascii="Arial" w:eastAsia="Verdana" w:hAnsi="Arial" w:cs="Arial"/>
          <w:spacing w:val="-2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њ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3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pacing w:val="4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дам</w:t>
      </w:r>
      <w:r w:rsidR="005F5450"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вних</w:t>
      </w:r>
      <w:r w:rsidR="005F5450" w:rsidRPr="00F706BC">
        <w:rPr>
          <w:rFonts w:ascii="Arial" w:eastAsia="Verdana" w:hAnsi="Arial" w:cs="Arial"/>
          <w:spacing w:val="3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ла</w:t>
      </w:r>
      <w:r w:rsidR="005F5450" w:rsidRPr="00F706BC">
        <w:rPr>
          <w:rFonts w:ascii="Arial" w:eastAsia="Verdana" w:hAnsi="Arial" w:cs="Arial"/>
          <w:spacing w:val="4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дон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ж</w:t>
      </w:r>
      <w:r w:rsidR="00F706BC" w:rsidRPr="00F706BC">
        <w:rPr>
          <w:rFonts w:ascii="Arial" w:eastAsia="Verdana" w:hAnsi="Arial" w:cs="Arial"/>
          <w:sz w:val="24"/>
          <w:szCs w:val="24"/>
        </w:rPr>
        <w:t>он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кулу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била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ниште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z w:val="24"/>
          <w:szCs w:val="24"/>
        </w:rPr>
        <w:t>овог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одара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имни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зидови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дебљи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2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метра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снажним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кулама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чи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једи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ствен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одбр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мбени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систем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ш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итио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з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ба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ск</w:t>
      </w:r>
      <w:r w:rsidR="00F706BC" w:rsidRPr="00F706BC">
        <w:rPr>
          <w:rFonts w:ascii="Arial" w:eastAsia="Verdana" w:hAnsi="Arial" w:cs="Arial"/>
          <w:sz w:val="24"/>
          <w:szCs w:val="24"/>
        </w:rPr>
        <w:t>ој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клисури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врху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бедема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постојале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ограђене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стазе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ш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тњу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Магл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ч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био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значајно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пориште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одбрану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манастира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Жиче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нице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="00F706BC" w:rsidRPr="00F706BC">
        <w:rPr>
          <w:rFonts w:ascii="Arial" w:eastAsia="Verdana" w:hAnsi="Arial" w:cs="Arial"/>
          <w:sz w:val="24"/>
          <w:szCs w:val="24"/>
        </w:rPr>
        <w:t>Нак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н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пада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турску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управу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стаје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диште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нахи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ширег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одр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уч</w:t>
      </w:r>
      <w:r w:rsidR="00F706BC" w:rsidRPr="00F706BC">
        <w:rPr>
          <w:rFonts w:ascii="Arial" w:eastAsia="Verdana" w:hAnsi="Arial" w:cs="Arial"/>
          <w:sz w:val="24"/>
          <w:szCs w:val="24"/>
        </w:rPr>
        <w:t>ја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CF36BF" w:rsidP="00F706BC">
      <w:pPr>
        <w:spacing w:line="12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40" w:lineRule="exact"/>
        <w:ind w:left="119" w:right="5425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ПЕТРОВ</w:t>
      </w:r>
      <w:r w:rsidRPr="00F706BC">
        <w:rPr>
          <w:rFonts w:ascii="Arial" w:eastAsia="Verdana" w:hAnsi="Arial" w:cs="Arial"/>
          <w:b/>
          <w:spacing w:val="1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РАДИН</w:t>
      </w:r>
      <w:r w:rsidRPr="00F706BC">
        <w:rPr>
          <w:rFonts w:ascii="Arial" w:eastAsia="Verdana" w:hAnsi="Arial" w:cs="Arial"/>
          <w:b/>
          <w:spacing w:val="1"/>
          <w:position w:val="-1"/>
          <w:sz w:val="24"/>
          <w:szCs w:val="24"/>
        </w:rPr>
        <w:t>СК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b/>
          <w:spacing w:val="-2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ТВР</w:t>
      </w:r>
      <w:r w:rsidR="006F1447">
        <w:rPr>
          <w:rFonts w:ascii="Arial" w:eastAsia="Verdana" w:hAnsi="Arial" w:cs="Arial"/>
          <w:b/>
          <w:position w:val="-1"/>
          <w:sz w:val="24"/>
          <w:szCs w:val="24"/>
          <w:lang/>
        </w:rPr>
        <w:t>Ђ</w:t>
      </w:r>
      <w:r w:rsidRPr="00F706BC">
        <w:rPr>
          <w:rFonts w:ascii="Arial" w:eastAsia="Verdana" w:hAnsi="Arial" w:cs="Arial"/>
          <w:b/>
          <w:spacing w:val="1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ВА</w:t>
      </w:r>
    </w:p>
    <w:p w:rsidR="00CF36BF" w:rsidRPr="00F706BC" w:rsidRDefault="00CF36BF" w:rsidP="00F706BC">
      <w:pPr>
        <w:spacing w:before="9" w:line="220" w:lineRule="exact"/>
        <w:rPr>
          <w:rFonts w:ascii="Arial" w:hAnsi="Arial" w:cs="Arial"/>
          <w:sz w:val="24"/>
          <w:szCs w:val="24"/>
        </w:rPr>
        <w:sectPr w:rsidR="00CF36BF" w:rsidRPr="00F706BC" w:rsidSect="00F706BC">
          <w:pgSz w:w="11920" w:h="16840"/>
          <w:pgMar w:top="1380" w:right="400" w:bottom="280" w:left="360" w:header="0" w:footer="1012" w:gutter="0"/>
          <w:cols w:space="720"/>
        </w:sectPr>
      </w:pPr>
    </w:p>
    <w:p w:rsidR="00CF36BF" w:rsidRPr="00F706BC" w:rsidRDefault="00F706BC" w:rsidP="00F706BC">
      <w:pPr>
        <w:spacing w:before="20" w:line="240" w:lineRule="exact"/>
        <w:ind w:left="119" w:right="-53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Петр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вар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д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инска</w:t>
      </w:r>
      <w:r w:rsidR="005F5450" w:rsidRPr="00F706BC">
        <w:rPr>
          <w:rFonts w:ascii="Arial" w:eastAsia="Verdana" w:hAnsi="Arial" w:cs="Arial"/>
          <w:spacing w:val="6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т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-1"/>
          <w:position w:val="-1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ђ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ава</w:t>
      </w:r>
      <w:r w:rsidR="005F5450" w:rsidRPr="00F706BC">
        <w:rPr>
          <w:rFonts w:ascii="Arial" w:eastAsia="Verdana" w:hAnsi="Arial" w:cs="Arial"/>
          <w:spacing w:val="7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лази</w:t>
      </w:r>
      <w:r w:rsidR="005F5450" w:rsidRPr="00F706BC">
        <w:rPr>
          <w:rFonts w:ascii="Arial" w:eastAsia="Verdana" w:hAnsi="Arial" w:cs="Arial"/>
          <w:spacing w:val="7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position w:val="-1"/>
          <w:sz w:val="24"/>
          <w:szCs w:val="24"/>
        </w:rPr>
        <w:t xml:space="preserve"> </w:t>
      </w:r>
    </w:p>
    <w:p w:rsidR="00CF36BF" w:rsidRPr="006F1447" w:rsidRDefault="005F5450" w:rsidP="00F706BC">
      <w:pPr>
        <w:spacing w:before="20" w:line="240" w:lineRule="exact"/>
        <w:rPr>
          <w:rFonts w:ascii="Arial" w:eastAsia="Verdana" w:hAnsi="Arial" w:cs="Arial"/>
          <w:sz w:val="24"/>
          <w:szCs w:val="24"/>
          <w:lang/>
        </w:rPr>
        <w:sectPr w:rsidR="00CF36BF" w:rsidRPr="006F1447" w:rsidSect="00F706BC">
          <w:type w:val="continuous"/>
          <w:pgSz w:w="11920" w:h="16840"/>
          <w:pgMar w:top="1580" w:right="400" w:bottom="280" w:left="360" w:header="720" w:footer="720" w:gutter="0"/>
          <w:cols w:num="2" w:space="720" w:equalWidth="0">
            <w:col w:w="4539" w:space="159"/>
            <w:col w:w="4762"/>
          </w:cols>
        </w:sectPr>
      </w:pPr>
      <w:r w:rsidRPr="00F706BC">
        <w:rPr>
          <w:rFonts w:ascii="Arial" w:hAnsi="Arial" w:cs="Arial"/>
          <w:sz w:val="24"/>
          <w:szCs w:val="24"/>
        </w:rPr>
        <w:br w:type="column"/>
      </w:r>
      <w:proofErr w:type="gramStart"/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десној</w:t>
      </w:r>
      <w:proofErr w:type="gramEnd"/>
      <w:r w:rsidRPr="00F706BC">
        <w:rPr>
          <w:rFonts w:ascii="Arial" w:eastAsia="Verdana" w:hAnsi="Arial" w:cs="Arial"/>
          <w:spacing w:val="76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обали</w:t>
      </w:r>
      <w:r w:rsidRPr="00F706BC">
        <w:rPr>
          <w:rFonts w:ascii="Arial" w:eastAsia="Verdana" w:hAnsi="Arial" w:cs="Arial"/>
          <w:spacing w:val="77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Дун</w:t>
      </w:r>
      <w:r w:rsidR="00F706BC"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ва</w:t>
      </w:r>
      <w:r w:rsidRPr="00F706BC">
        <w:rPr>
          <w:rFonts w:ascii="Arial" w:eastAsia="Verdana" w:hAnsi="Arial" w:cs="Arial"/>
          <w:spacing w:val="76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код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овог</w:t>
      </w:r>
      <w:r w:rsidRPr="00F706BC">
        <w:rPr>
          <w:rFonts w:ascii="Arial" w:eastAsia="Verdana" w:hAnsi="Arial" w:cs="Arial"/>
          <w:spacing w:val="75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Сада</w:t>
      </w:r>
    </w:p>
    <w:p w:rsidR="00CF36BF" w:rsidRPr="00F706BC" w:rsidRDefault="00F706BC" w:rsidP="006F1447">
      <w:pPr>
        <w:spacing w:before="48" w:line="240" w:lineRule="exact"/>
        <w:ind w:right="-53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num="2" w:space="720" w:equalWidth="0">
            <w:col w:w="4826" w:space="112"/>
            <w:col w:w="4522"/>
          </w:cols>
        </w:sect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Грађена</w:t>
      </w:r>
      <w:r w:rsidR="005F5450" w:rsidRPr="00F706BC">
        <w:rPr>
          <w:rFonts w:ascii="Arial" w:eastAsia="Verdana" w:hAnsi="Arial" w:cs="Arial"/>
          <w:spacing w:val="2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ј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3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3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перио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д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2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31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1692.</w:t>
      </w:r>
      <w:proofErr w:type="gramEnd"/>
      <w:r w:rsidR="005F5450" w:rsidRPr="00F706BC">
        <w:rPr>
          <w:rFonts w:ascii="Arial" w:eastAsia="Verdana" w:hAnsi="Arial" w:cs="Arial"/>
          <w:spacing w:val="28"/>
          <w:position w:val="-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до</w:t>
      </w:r>
      <w:proofErr w:type="gramEnd"/>
      <w:r w:rsidR="005F5450" w:rsidRPr="00F706BC">
        <w:rPr>
          <w:rFonts w:ascii="Arial" w:eastAsia="Verdana" w:hAnsi="Arial" w:cs="Arial"/>
          <w:spacing w:val="30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1780.</w:t>
      </w:r>
      <w:r w:rsidR="006F1447" w:rsidRPr="006F1447">
        <w:rPr>
          <w:rFonts w:ascii="Arial" w:eastAsia="Verdana" w:hAnsi="Arial" w:cs="Arial"/>
          <w:position w:val="-1"/>
          <w:sz w:val="24"/>
          <w:szCs w:val="24"/>
        </w:rPr>
        <w:t xml:space="preserve"> </w:t>
      </w:r>
    </w:p>
    <w:p w:rsidR="00CF36BF" w:rsidRPr="00F706BC" w:rsidRDefault="006F1447" w:rsidP="00F706BC">
      <w:pPr>
        <w:spacing w:before="49" w:line="275" w:lineRule="auto"/>
        <w:ind w:left="119" w:right="77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lastRenderedPageBreak/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астала</w:t>
      </w:r>
      <w:r w:rsidRPr="00F706BC">
        <w:rPr>
          <w:rFonts w:ascii="Arial" w:eastAsia="Verdana" w:hAnsi="Arial" w:cs="Arial"/>
          <w:spacing w:val="2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3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3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вр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е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ме</w:t>
      </w:r>
      <w:r w:rsidRPr="00F706BC">
        <w:rPr>
          <w:rFonts w:ascii="Arial" w:eastAsia="Verdana" w:hAnsi="Arial" w:cs="Arial"/>
          <w:spacing w:val="2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стри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ј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ских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владара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Леополда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Јосифа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рла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ар</w:t>
      </w:r>
      <w:r w:rsidR="00F706BC" w:rsidRPr="00F706BC">
        <w:rPr>
          <w:rFonts w:ascii="Arial" w:eastAsia="Verdana" w:hAnsi="Arial" w:cs="Arial"/>
          <w:sz w:val="24"/>
          <w:szCs w:val="24"/>
        </w:rPr>
        <w:t>ије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Тер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зи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сифа</w:t>
      </w:r>
      <w:r>
        <w:rPr>
          <w:rFonts w:ascii="Arial" w:eastAsia="Verdana" w:hAnsi="Arial" w:cs="Arial"/>
          <w:spacing w:val="1"/>
          <w:sz w:val="24"/>
          <w:szCs w:val="24"/>
          <w:lang/>
        </w:rPr>
        <w:t xml:space="preserve"> II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Тв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ђава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ла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ди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ановом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систему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чија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основа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имала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више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наглашених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делова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(</w:t>
      </w:r>
      <w:r w:rsidR="00F706BC" w:rsidRPr="00F706BC">
        <w:rPr>
          <w:rFonts w:ascii="Arial" w:eastAsia="Verdana" w:hAnsi="Arial" w:cs="Arial"/>
          <w:sz w:val="24"/>
          <w:szCs w:val="24"/>
        </w:rPr>
        <w:t>Горња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тв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ђава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Доња</w:t>
      </w:r>
      <w:r w:rsidR="005F5450" w:rsidRPr="00F706BC">
        <w:rPr>
          <w:rFonts w:ascii="Arial" w:eastAsia="Verdana" w:hAnsi="Arial" w:cs="Arial"/>
          <w:spacing w:val="2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тв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ав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Хорнве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Мала</w:t>
      </w:r>
      <w:r w:rsidR="005F5450" w:rsidRPr="00F706BC">
        <w:rPr>
          <w:rFonts w:ascii="Arial" w:eastAsia="Verdana" w:hAnsi="Arial" w:cs="Arial"/>
          <w:spacing w:val="2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тв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ђава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2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острву</w:t>
      </w:r>
      <w:r w:rsidR="005F5450" w:rsidRPr="00F706BC">
        <w:rPr>
          <w:rFonts w:ascii="Arial" w:eastAsia="Verdana" w:hAnsi="Arial" w:cs="Arial"/>
          <w:spacing w:val="2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2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Мостобран</w:t>
      </w:r>
      <w:r w:rsidR="005F5450" w:rsidRPr="00F706BC">
        <w:rPr>
          <w:rFonts w:ascii="Arial" w:eastAsia="Verdana" w:hAnsi="Arial" w:cs="Arial"/>
          <w:sz w:val="24"/>
          <w:szCs w:val="24"/>
        </w:rPr>
        <w:t>).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Горњој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ђави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ио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најпре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облик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н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југ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западни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истурени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угао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такозвани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Леополдов</w:t>
      </w:r>
      <w:r w:rsidR="005F5450" w:rsidRPr="00F706BC">
        <w:rPr>
          <w:rFonts w:ascii="Arial" w:eastAsia="Verdana" w:hAnsi="Arial" w:cs="Arial"/>
          <w:spacing w:val="4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бастион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5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Спада</w:t>
      </w:r>
      <w:r w:rsidR="005F5450" w:rsidRPr="00F706BC">
        <w:rPr>
          <w:rFonts w:ascii="Arial" w:eastAsia="Verdana" w:hAnsi="Arial" w:cs="Arial"/>
          <w:spacing w:val="5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6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ред</w:t>
      </w:r>
      <w:r w:rsidR="005F5450" w:rsidRPr="00F706BC">
        <w:rPr>
          <w:rFonts w:ascii="Arial" w:eastAsia="Verdana" w:hAnsi="Arial" w:cs="Arial"/>
          <w:spacing w:val="5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најоч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ванијих</w:t>
      </w:r>
      <w:r w:rsidR="005F5450" w:rsidRPr="00F706BC">
        <w:rPr>
          <w:rFonts w:ascii="Arial" w:eastAsia="Verdana" w:hAnsi="Arial" w:cs="Arial"/>
          <w:spacing w:val="4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5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ајлепших</w:t>
      </w:r>
      <w:r w:rsidR="005F5450" w:rsidRPr="00F706BC">
        <w:rPr>
          <w:rFonts w:ascii="Arial" w:eastAsia="Verdana" w:hAnsi="Arial" w:cs="Arial"/>
          <w:spacing w:val="5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великих</w:t>
      </w:r>
      <w:r w:rsidR="005F5450" w:rsidRPr="00F706BC">
        <w:rPr>
          <w:rFonts w:ascii="Arial" w:eastAsia="Verdana" w:hAnsi="Arial" w:cs="Arial"/>
          <w:spacing w:val="5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форт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фик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ци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ских</w:t>
      </w:r>
    </w:p>
    <w:p w:rsidR="00CF36BF" w:rsidRPr="00F706BC" w:rsidRDefault="007A7521" w:rsidP="00F706BC">
      <w:pPr>
        <w:spacing w:line="240" w:lineRule="exact"/>
        <w:ind w:left="119" w:right="7267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107" style="position:absolute;left:0;text-align:left;margin-left:67.3pt;margin-top:25.35pt;width:451.8pt;height:146.15pt;z-index:-251666432;mso-position-horizontal-relative:page" coordorigin="1346,507" coordsize="9036,2923">
            <v:shape id="_x0000_s2109" type="#_x0000_t75" style="position:absolute;left:6204;top:647;width:4178;height:2783">
              <v:imagedata r:id="rId14" o:title=""/>
            </v:shape>
            <v:shape id="_x0000_s2108" type="#_x0000_t75" style="position:absolute;left:1346;top:507;width:4872;height:2930">
              <v:imagedata r:id="rId15" o:title=""/>
            </v:shape>
            <w10:wrap anchorx="page"/>
          </v:group>
        </w:pict>
      </w:r>
      <w:proofErr w:type="gramStart"/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објек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та</w:t>
      </w:r>
      <w:proofErr w:type="gramEnd"/>
      <w:r w:rsidR="005F5450" w:rsidRPr="00F706BC">
        <w:rPr>
          <w:rFonts w:ascii="Arial" w:eastAsia="Verdana" w:hAnsi="Arial" w:cs="Arial"/>
          <w:spacing w:val="-10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Евр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пи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</w:p>
    <w:p w:rsidR="00CF36BF" w:rsidRPr="00F706BC" w:rsidRDefault="00CF36BF" w:rsidP="00F706BC">
      <w:pPr>
        <w:spacing w:before="2" w:line="18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4"/>
        <w:ind w:left="3467" w:right="3465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r w:rsidRPr="00F706BC">
        <w:rPr>
          <w:rFonts w:ascii="Arial" w:eastAsia="Verdana" w:hAnsi="Arial" w:cs="Arial"/>
          <w:i/>
          <w:sz w:val="24"/>
          <w:szCs w:val="24"/>
        </w:rPr>
        <w:t>Основа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д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а</w:t>
      </w:r>
      <w:r w:rsidRPr="00F706BC">
        <w:rPr>
          <w:rFonts w:ascii="Arial" w:eastAsia="Verdana" w:hAnsi="Arial" w:cs="Arial"/>
          <w:i/>
          <w:sz w:val="24"/>
          <w:szCs w:val="24"/>
        </w:rPr>
        <w:t>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з</w:t>
      </w:r>
      <w:r w:rsidRPr="00F706BC">
        <w:rPr>
          <w:rFonts w:ascii="Arial" w:eastAsia="Verdana" w:hAnsi="Arial" w:cs="Arial"/>
          <w:i/>
          <w:sz w:val="24"/>
          <w:szCs w:val="24"/>
        </w:rPr>
        <w:t>гл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е</w:t>
      </w:r>
      <w:r w:rsidRPr="00F706BC">
        <w:rPr>
          <w:rFonts w:ascii="Arial" w:eastAsia="Verdana" w:hAnsi="Arial" w:cs="Arial"/>
          <w:i/>
          <w:sz w:val="24"/>
          <w:szCs w:val="24"/>
        </w:rPr>
        <w:t>д</w:t>
      </w:r>
    </w:p>
    <w:p w:rsidR="00CF36BF" w:rsidRPr="00F706BC" w:rsidRDefault="00F706BC" w:rsidP="00F706BC">
      <w:pPr>
        <w:spacing w:before="59"/>
        <w:ind w:left="119" w:right="4531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</w:rPr>
        <w:lastRenderedPageBreak/>
        <w:t>СРЕДЊ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b/>
          <w:sz w:val="24"/>
          <w:szCs w:val="24"/>
        </w:rPr>
        <w:t>ВЕКОВНИ</w:t>
      </w:r>
      <w:r w:rsidR="005F5450" w:rsidRPr="00F706BC">
        <w:rPr>
          <w:rFonts w:ascii="Arial" w:eastAsia="Verdana" w:hAnsi="Arial" w:cs="Arial"/>
          <w:b/>
          <w:spacing w:val="-2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МА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b/>
          <w:sz w:val="24"/>
          <w:szCs w:val="24"/>
        </w:rPr>
        <w:t>АСТ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b/>
          <w:sz w:val="24"/>
          <w:szCs w:val="24"/>
        </w:rPr>
        <w:t>РИ</w:t>
      </w:r>
      <w:r w:rsidR="005F5450" w:rsidRPr="00F706BC">
        <w:rPr>
          <w:rFonts w:ascii="Arial" w:eastAsia="Verdana" w:hAnsi="Arial" w:cs="Arial"/>
          <w:b/>
          <w:spacing w:val="-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СРБИЈЕ</w:t>
      </w:r>
    </w:p>
    <w:p w:rsidR="00CF36BF" w:rsidRPr="00F706BC" w:rsidRDefault="00CF36BF" w:rsidP="00F706BC">
      <w:pPr>
        <w:spacing w:before="1" w:line="24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5" w:lineRule="auto"/>
        <w:ind w:left="119" w:right="76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Српска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ар</w:t>
      </w:r>
      <w:r w:rsidRPr="00F706BC">
        <w:rPr>
          <w:rFonts w:ascii="Arial" w:eastAsia="Verdana" w:hAnsi="Arial" w:cs="Arial"/>
          <w:sz w:val="24"/>
          <w:szCs w:val="24"/>
        </w:rPr>
        <w:t>хитектура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средњег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века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редстављала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пуко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пирање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византијског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стила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већ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једну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оригиналну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мешавину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стилова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утицаја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Првенствени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разлог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ств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рање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акве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сте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ла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осно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вање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јбољих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тудих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елеме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лежи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лозају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ашњих</w:t>
      </w:r>
      <w:r w:rsidR="005F5450" w:rsidRPr="00F706BC">
        <w:rPr>
          <w:rFonts w:ascii="Arial" w:eastAsia="Verdana" w:hAnsi="Arial" w:cs="Arial"/>
          <w:spacing w:val="6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срспких</w:t>
      </w:r>
      <w:r w:rsidR="005F5450" w:rsidRPr="00F706BC">
        <w:rPr>
          <w:rFonts w:ascii="Arial" w:eastAsia="Verdana" w:hAnsi="Arial" w:cs="Arial"/>
          <w:spacing w:val="6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зем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ља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Добро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зн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та</w:t>
      </w:r>
      <w:r w:rsidR="005F5450" w:rsidRPr="00F706BC">
        <w:rPr>
          <w:rFonts w:ascii="Arial" w:eastAsia="Verdana" w:hAnsi="Arial" w:cs="Arial"/>
          <w:spacing w:val="6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чи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Pr="00F706BC">
        <w:rPr>
          <w:rFonts w:ascii="Arial" w:eastAsia="Verdana" w:hAnsi="Arial" w:cs="Arial"/>
          <w:sz w:val="24"/>
          <w:szCs w:val="24"/>
        </w:rPr>
        <w:t>еница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Балкан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налази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раскр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ш</w:t>
      </w:r>
      <w:r w:rsidRPr="00F706BC">
        <w:rPr>
          <w:rFonts w:ascii="Arial" w:eastAsia="Verdana" w:hAnsi="Arial" w:cs="Arial"/>
          <w:sz w:val="24"/>
          <w:szCs w:val="24"/>
        </w:rPr>
        <w:t>ћу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тева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интер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Истока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Запада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Али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ипак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буде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завар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вања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Виза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даје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кој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архитектури</w:t>
      </w:r>
      <w:r w:rsidR="005F5450" w:rsidRPr="00F706BC">
        <w:rPr>
          <w:rFonts w:ascii="Arial" w:eastAsia="Verdana" w:hAnsi="Arial" w:cs="Arial"/>
          <w:spacing w:val="-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најизразитију</w:t>
      </w:r>
      <w:r w:rsidR="005F5450" w:rsidRPr="00F706BC">
        <w:rPr>
          <w:rFonts w:ascii="Arial" w:eastAsia="Verdana" w:hAnsi="Arial" w:cs="Arial"/>
          <w:spacing w:val="-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црту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CF36BF" w:rsidP="00F706BC">
      <w:pPr>
        <w:spacing w:before="9" w:line="16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300" w:lineRule="atLeast"/>
        <w:ind w:left="119" w:right="134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Разликуј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ем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-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три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рио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која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дала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ћа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остварења</w:t>
      </w:r>
      <w:r w:rsidR="005F5450" w:rsidRPr="00F706BC">
        <w:rPr>
          <w:rFonts w:ascii="Arial" w:eastAsia="Verdana" w:hAnsi="Arial" w:cs="Arial"/>
          <w:spacing w:val="-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имају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најв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ћи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ацај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областима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ила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заступљења</w:t>
      </w:r>
      <w:r w:rsidR="005F5450" w:rsidRPr="00F706BC">
        <w:rPr>
          <w:rFonts w:ascii="Arial" w:eastAsia="Verdana" w:hAnsi="Arial" w:cs="Arial"/>
          <w:spacing w:val="-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обијају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своје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Pr="00F706BC">
        <w:rPr>
          <w:rFonts w:ascii="Arial" w:eastAsia="Verdana" w:hAnsi="Arial" w:cs="Arial"/>
          <w:sz w:val="24"/>
          <w:szCs w:val="24"/>
        </w:rPr>
        <w:t>иве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>:</w:t>
      </w:r>
    </w:p>
    <w:p w:rsidR="00CF36BF" w:rsidRPr="00F706BC" w:rsidRDefault="00CF36BF" w:rsidP="00F706BC">
      <w:pPr>
        <w:spacing w:before="8" w:line="12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0"/>
        <w:ind w:left="119" w:right="7481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)</w:t>
      </w:r>
      <w:r w:rsidR="005F5450" w:rsidRPr="00F706BC">
        <w:rPr>
          <w:rFonts w:ascii="Arial" w:eastAsia="Verdana" w:hAnsi="Arial" w:cs="Arial"/>
          <w:b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b/>
          <w:sz w:val="24"/>
          <w:szCs w:val="24"/>
        </w:rPr>
        <w:t>ашка</w:t>
      </w:r>
      <w:r w:rsidR="005F5450" w:rsidRPr="00F706BC">
        <w:rPr>
          <w:rFonts w:ascii="Arial" w:eastAsia="Verdana" w:hAnsi="Arial" w:cs="Arial"/>
          <w:b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школа</w:t>
      </w:r>
    </w:p>
    <w:p w:rsidR="006F1447" w:rsidRDefault="00F706BC" w:rsidP="00F706BC">
      <w:pPr>
        <w:spacing w:before="41" w:line="274" w:lineRule="auto"/>
        <w:ind w:left="119" w:right="6102"/>
        <w:rPr>
          <w:rFonts w:ascii="Arial" w:eastAsia="Verdana" w:hAnsi="Arial" w:cs="Arial"/>
          <w:b/>
          <w:sz w:val="24"/>
          <w:szCs w:val="24"/>
          <w:lang/>
        </w:rPr>
      </w:pPr>
      <w:r w:rsidRPr="00F706BC">
        <w:rPr>
          <w:rFonts w:ascii="Arial" w:eastAsia="Verdana" w:hAnsi="Arial" w:cs="Arial"/>
          <w:b/>
          <w:sz w:val="24"/>
          <w:szCs w:val="24"/>
        </w:rPr>
        <w:t>б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)</w:t>
      </w:r>
      <w:r w:rsidR="005F5450" w:rsidRPr="00F706BC">
        <w:rPr>
          <w:rFonts w:ascii="Arial" w:eastAsia="Verdana" w:hAnsi="Arial" w:cs="Arial"/>
          <w:b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Српско</w:t>
      </w:r>
      <w:r w:rsidR="005F5450" w:rsidRPr="00F706BC">
        <w:rPr>
          <w:rFonts w:ascii="Arial" w:eastAsia="Verdana" w:hAnsi="Arial" w:cs="Arial"/>
          <w:b/>
          <w:spacing w:val="-7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-</w:t>
      </w:r>
      <w:r w:rsidR="005F5450" w:rsidRPr="00F706BC">
        <w:rPr>
          <w:rFonts w:ascii="Arial" w:eastAsia="Verdana" w:hAnsi="Arial" w:cs="Arial"/>
          <w:b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византијски</w:t>
      </w:r>
      <w:r w:rsidR="005F5450" w:rsidRPr="00F706BC">
        <w:rPr>
          <w:rFonts w:ascii="Arial" w:eastAsia="Verdana" w:hAnsi="Arial" w:cs="Arial"/>
          <w:b/>
          <w:spacing w:val="-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стил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</w:p>
    <w:p w:rsidR="00CF36BF" w:rsidRPr="00F706BC" w:rsidRDefault="00F706BC" w:rsidP="00F706BC">
      <w:pPr>
        <w:spacing w:before="41" w:line="274" w:lineRule="auto"/>
        <w:ind w:left="119" w:right="6102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</w:rPr>
        <w:t>ц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)</w:t>
      </w:r>
      <w:r w:rsidR="005F5450" w:rsidRPr="00F706BC">
        <w:rPr>
          <w:rFonts w:ascii="Arial" w:eastAsia="Verdana" w:hAnsi="Arial" w:cs="Arial"/>
          <w:b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Морав</w:t>
      </w:r>
      <w:r w:rsidRPr="00F706BC">
        <w:rPr>
          <w:rFonts w:ascii="Arial" w:eastAsia="Verdana" w:hAnsi="Arial" w:cs="Arial"/>
          <w:b/>
          <w:spacing w:val="2"/>
          <w:sz w:val="24"/>
          <w:szCs w:val="24"/>
        </w:rPr>
        <w:t>с</w:t>
      </w:r>
      <w:r w:rsidRPr="00F706BC">
        <w:rPr>
          <w:rFonts w:ascii="Arial" w:eastAsia="Verdana" w:hAnsi="Arial" w:cs="Arial"/>
          <w:b/>
          <w:sz w:val="24"/>
          <w:szCs w:val="24"/>
        </w:rPr>
        <w:t>ка</w:t>
      </w:r>
      <w:r w:rsidR="005F5450" w:rsidRPr="00F706BC">
        <w:rPr>
          <w:rFonts w:ascii="Arial" w:eastAsia="Verdana" w:hAnsi="Arial" w:cs="Arial"/>
          <w:b/>
          <w:spacing w:val="-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школа</w:t>
      </w:r>
    </w:p>
    <w:p w:rsidR="00CF36BF" w:rsidRPr="00F706BC" w:rsidRDefault="00CF36BF" w:rsidP="00F706BC">
      <w:pPr>
        <w:spacing w:before="9" w:line="1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ind w:left="119" w:right="244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РАШ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К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А</w:t>
      </w:r>
      <w:r w:rsidR="005F5450" w:rsidRPr="00F706BC">
        <w:rPr>
          <w:rFonts w:ascii="Arial" w:eastAsia="Verdana" w:hAnsi="Arial" w:cs="Arial"/>
          <w:b/>
          <w:spacing w:val="-7"/>
          <w:sz w:val="24"/>
          <w:szCs w:val="24"/>
          <w:u w:val="thick" w:color="800000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С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Т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ИЛСКА</w:t>
      </w:r>
      <w:r w:rsidR="005F5450" w:rsidRPr="00F706BC">
        <w:rPr>
          <w:rFonts w:ascii="Arial" w:eastAsia="Verdana" w:hAnsi="Arial" w:cs="Arial"/>
          <w:b/>
          <w:spacing w:val="-11"/>
          <w:sz w:val="24"/>
          <w:szCs w:val="24"/>
          <w:u w:val="thick" w:color="800000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ГРУПА</w:t>
      </w:r>
      <w:r w:rsidR="005F5450" w:rsidRPr="00F706BC">
        <w:rPr>
          <w:rFonts w:ascii="Arial" w:eastAsia="Verdana" w:hAnsi="Arial" w:cs="Arial"/>
          <w:b/>
          <w:spacing w:val="-9"/>
          <w:sz w:val="24"/>
          <w:szCs w:val="24"/>
          <w:u w:val="thick" w:color="800000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АРХИТЕКТО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Н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СКИХ</w:t>
      </w:r>
      <w:r w:rsidR="005F5450" w:rsidRPr="00F706BC">
        <w:rPr>
          <w:rFonts w:ascii="Arial" w:eastAsia="Verdana" w:hAnsi="Arial" w:cs="Arial"/>
          <w:b/>
          <w:spacing w:val="-23"/>
          <w:sz w:val="24"/>
          <w:szCs w:val="24"/>
          <w:u w:val="thick" w:color="800000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СП</w:t>
      </w:r>
      <w:r w:rsidRPr="00F706BC">
        <w:rPr>
          <w:rFonts w:ascii="Arial" w:eastAsia="Verdana" w:hAnsi="Arial" w:cs="Arial"/>
          <w:b/>
          <w:spacing w:val="2"/>
          <w:sz w:val="24"/>
          <w:szCs w:val="24"/>
          <w:u w:val="thick" w:color="800000"/>
        </w:rPr>
        <w:t>О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МЕН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И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КА</w:t>
      </w:r>
    </w:p>
    <w:p w:rsidR="00CF36BF" w:rsidRPr="00F706BC" w:rsidRDefault="00CF36BF" w:rsidP="00F706BC">
      <w:pPr>
        <w:spacing w:before="9" w:line="1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ind w:left="119" w:right="75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Група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меника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ја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чи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цел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ну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ра</w:t>
      </w:r>
      <w:r w:rsidRPr="00F706BC">
        <w:rPr>
          <w:rFonts w:ascii="Arial" w:eastAsia="Verdana" w:hAnsi="Arial" w:cs="Arial"/>
          <w:sz w:val="24"/>
          <w:szCs w:val="24"/>
        </w:rPr>
        <w:t>ђена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Стевана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мање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његових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првих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наследника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(X</w:t>
      </w:r>
      <w:r w:rsidRPr="00F706BC">
        <w:rPr>
          <w:rFonts w:ascii="Arial" w:eastAsia="Verdana" w:hAnsi="Arial" w:cs="Arial"/>
          <w:sz w:val="24"/>
          <w:szCs w:val="24"/>
        </w:rPr>
        <w:t>ИИ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век</w:t>
      </w:r>
      <w:r w:rsidR="005F5450" w:rsidRPr="00F706BC">
        <w:rPr>
          <w:rFonts w:ascii="Arial" w:eastAsia="Verdana" w:hAnsi="Arial" w:cs="Arial"/>
          <w:sz w:val="24"/>
          <w:szCs w:val="24"/>
        </w:rPr>
        <w:t>)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шкој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Мор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Јадра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ског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припада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ашкој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лској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Ови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обј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кти</w:t>
      </w:r>
      <w:proofErr w:type="gramEnd"/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стали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7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утицај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визан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ијске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архитектуре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истока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романске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архит</w:t>
      </w:r>
      <w:r w:rsidRPr="00F706BC">
        <w:rPr>
          <w:rFonts w:ascii="Arial" w:eastAsia="Verdana" w:hAnsi="Arial" w:cs="Arial"/>
          <w:spacing w:val="-3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ктуре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пада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Облика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ноброд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засведене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грађеви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кубет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ини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Кубе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вљено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коцк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том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постољу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6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6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ад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6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стране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налази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6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ч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их</w:t>
      </w:r>
      <w:r w:rsidR="005F5450" w:rsidRPr="00F706BC">
        <w:rPr>
          <w:rFonts w:ascii="Arial" w:eastAsia="Verdana" w:hAnsi="Arial" w:cs="Arial"/>
          <w:spacing w:val="6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страна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додати</w:t>
      </w:r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пев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чки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трансепти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Ова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х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тектонска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концепција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грађевина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занти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ских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утицаја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Фасаде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крашене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романском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стилу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pacing w:val="1"/>
          <w:sz w:val="24"/>
          <w:szCs w:val="24"/>
        </w:rPr>
        <w:t>К</w:t>
      </w:r>
      <w:r w:rsidRPr="00F706BC">
        <w:rPr>
          <w:rFonts w:ascii="Arial" w:eastAsia="Verdana" w:hAnsi="Arial" w:cs="Arial"/>
          <w:sz w:val="24"/>
          <w:szCs w:val="24"/>
        </w:rPr>
        <w:t>ровни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Pr="00F706BC">
        <w:rPr>
          <w:rFonts w:ascii="Arial" w:eastAsia="Verdana" w:hAnsi="Arial" w:cs="Arial"/>
          <w:sz w:val="24"/>
          <w:szCs w:val="24"/>
        </w:rPr>
        <w:t>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ц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ји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низа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аркадица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равне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зидне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вршине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живљене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само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вертикалним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делама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пиластр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Врата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розо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ашени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деко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ат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орна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ентима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склесан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белом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ме</w:t>
      </w:r>
      <w:r w:rsidRPr="00F706BC">
        <w:rPr>
          <w:rFonts w:ascii="Arial" w:eastAsia="Verdana" w:hAnsi="Arial" w:cs="Arial"/>
          <w:sz w:val="24"/>
          <w:szCs w:val="24"/>
        </w:rPr>
        <w:t>рмеру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ком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љефу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великим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адима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фиг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ра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према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позади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Укр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довратницима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прозорницим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архиволт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изнад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прозора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пољ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ис</w:t>
      </w:r>
      <w:r w:rsidRPr="00F706BC">
        <w:rPr>
          <w:rFonts w:ascii="Arial" w:eastAsia="Verdana" w:hAnsi="Arial" w:cs="Arial"/>
          <w:sz w:val="24"/>
          <w:szCs w:val="24"/>
        </w:rPr>
        <w:t>под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х</w:t>
      </w:r>
      <w:r w:rsidRPr="00F706BC">
        <w:rPr>
          <w:rFonts w:ascii="Arial" w:eastAsia="Verdana" w:hAnsi="Arial" w:cs="Arial"/>
          <w:sz w:val="24"/>
          <w:szCs w:val="24"/>
        </w:rPr>
        <w:t>иволти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ку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ли</w:t>
      </w:r>
      <w:r w:rsidRPr="00F706BC">
        <w:rPr>
          <w:rFonts w:ascii="Arial" w:eastAsia="Verdana" w:hAnsi="Arial" w:cs="Arial"/>
          <w:sz w:val="24"/>
          <w:szCs w:val="24"/>
        </w:rPr>
        <w:t>зов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би</w:t>
      </w:r>
      <w:r w:rsidRPr="00F706BC">
        <w:rPr>
          <w:rFonts w:ascii="Arial" w:eastAsia="Verdana" w:hAnsi="Arial" w:cs="Arial"/>
          <w:sz w:val="24"/>
          <w:szCs w:val="24"/>
        </w:rPr>
        <w:t>љака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оз</w:t>
      </w:r>
      <w:r w:rsidRPr="00F706BC">
        <w:rPr>
          <w:rFonts w:ascii="Arial" w:eastAsia="Verdana" w:hAnsi="Arial" w:cs="Arial"/>
          <w:sz w:val="24"/>
          <w:szCs w:val="24"/>
        </w:rPr>
        <w:t>ица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лиш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ћ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ће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уплетене</w:t>
      </w:r>
      <w:r w:rsidR="005F5450" w:rsidRPr="00F706BC">
        <w:rPr>
          <w:rFonts w:ascii="Arial" w:eastAsia="Verdana" w:hAnsi="Arial" w:cs="Arial"/>
          <w:spacing w:val="2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3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фигуре</w:t>
      </w:r>
      <w:r w:rsidR="005F5450" w:rsidRPr="00F706BC">
        <w:rPr>
          <w:rFonts w:ascii="Arial" w:eastAsia="Verdana" w:hAnsi="Arial" w:cs="Arial"/>
          <w:spacing w:val="3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зивотиња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птица</w:t>
      </w:r>
      <w:r w:rsidR="005F5450" w:rsidRPr="00F706BC">
        <w:rPr>
          <w:rFonts w:ascii="Arial" w:eastAsia="Verdana" w:hAnsi="Arial" w:cs="Arial"/>
          <w:spacing w:val="3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љу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2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Иако</w:t>
      </w:r>
      <w:r w:rsidR="005F5450" w:rsidRPr="00F706BC">
        <w:rPr>
          <w:rFonts w:ascii="Arial" w:eastAsia="Verdana" w:hAnsi="Arial" w:cs="Arial"/>
          <w:spacing w:val="3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ви</w:t>
      </w:r>
      <w:r w:rsidR="005F5450" w:rsidRPr="00F706BC">
        <w:rPr>
          <w:rFonts w:ascii="Arial" w:eastAsia="Verdana" w:hAnsi="Arial" w:cs="Arial"/>
          <w:spacing w:val="3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аси</w:t>
      </w:r>
      <w:r w:rsidR="005F5450" w:rsidRPr="00F706BC">
        <w:rPr>
          <w:rFonts w:ascii="Arial" w:eastAsia="Verdana" w:hAnsi="Arial" w:cs="Arial"/>
          <w:spacing w:val="2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оманског</w:t>
      </w:r>
      <w:r w:rsidR="005F5450" w:rsidRPr="00F706BC">
        <w:rPr>
          <w:rFonts w:ascii="Arial" w:eastAsia="Verdana" w:hAnsi="Arial" w:cs="Arial"/>
          <w:spacing w:val="2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порекла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оних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компо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Pr="00F706BC">
        <w:rPr>
          <w:rFonts w:ascii="Arial" w:eastAsia="Verdana" w:hAnsi="Arial" w:cs="Arial"/>
          <w:sz w:val="24"/>
          <w:szCs w:val="24"/>
        </w:rPr>
        <w:t>ицији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начину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Pr="00F706BC">
        <w:rPr>
          <w:rFonts w:ascii="Arial" w:eastAsia="Verdana" w:hAnsi="Arial" w:cs="Arial"/>
          <w:sz w:val="24"/>
          <w:szCs w:val="24"/>
        </w:rPr>
        <w:t>раде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ревазила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рија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ела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оманске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архит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ктуре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(</w:t>
      </w:r>
      <w:r w:rsidRPr="00F706BC">
        <w:rPr>
          <w:rFonts w:ascii="Arial" w:eastAsia="Verdana" w:hAnsi="Arial" w:cs="Arial"/>
          <w:sz w:val="24"/>
          <w:szCs w:val="24"/>
        </w:rPr>
        <w:t>Студе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ц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).</w:t>
      </w:r>
      <w:proofErr w:type="gramEnd"/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Унутр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шњо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бог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то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које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грађене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виза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ским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традицијама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великим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урама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ставље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једном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плану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плавом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задином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великог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броја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зн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Pr="00F706BC">
        <w:rPr>
          <w:rFonts w:ascii="Arial" w:eastAsia="Verdana" w:hAnsi="Arial" w:cs="Arial"/>
          <w:sz w:val="24"/>
          <w:szCs w:val="24"/>
        </w:rPr>
        <w:t>ајних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меника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ов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епохе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најзначај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ији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дећи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: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b/>
          <w:sz w:val="24"/>
          <w:szCs w:val="24"/>
        </w:rPr>
        <w:t>т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b/>
          <w:sz w:val="24"/>
          <w:szCs w:val="24"/>
        </w:rPr>
        <w:t>д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b/>
          <w:spacing w:val="-1"/>
          <w:sz w:val="24"/>
          <w:szCs w:val="24"/>
        </w:rPr>
        <w:t>н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иц</w:t>
      </w:r>
      <w:r w:rsidRPr="00F706BC">
        <w:rPr>
          <w:rFonts w:ascii="Arial" w:eastAsia="Verdana" w:hAnsi="Arial" w:cs="Arial"/>
          <w:b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b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Жи</w:t>
      </w:r>
      <w:r w:rsidRPr="00F706BC">
        <w:rPr>
          <w:rFonts w:ascii="Arial" w:eastAsia="Verdana" w:hAnsi="Arial" w:cs="Arial"/>
          <w:b/>
          <w:sz w:val="24"/>
          <w:szCs w:val="24"/>
        </w:rPr>
        <w:t>ча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b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Милешева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b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Морача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b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С</w:t>
      </w:r>
      <w:r w:rsidRPr="00F706BC">
        <w:rPr>
          <w:rFonts w:ascii="Arial" w:eastAsia="Verdana" w:hAnsi="Arial" w:cs="Arial"/>
          <w:b/>
          <w:spacing w:val="2"/>
          <w:sz w:val="24"/>
          <w:szCs w:val="24"/>
        </w:rPr>
        <w:t>о</w:t>
      </w:r>
      <w:r w:rsidRPr="00F706BC">
        <w:rPr>
          <w:rFonts w:ascii="Arial" w:eastAsia="Verdana" w:hAnsi="Arial" w:cs="Arial"/>
          <w:b/>
          <w:sz w:val="24"/>
          <w:szCs w:val="24"/>
        </w:rPr>
        <w:t>поћани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b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Д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b/>
          <w:sz w:val="24"/>
          <w:szCs w:val="24"/>
        </w:rPr>
        <w:t>чани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.</w:t>
      </w:r>
    </w:p>
    <w:p w:rsidR="00CF36BF" w:rsidRPr="00F706BC" w:rsidRDefault="00CF36BF" w:rsidP="00F706BC">
      <w:pPr>
        <w:spacing w:before="19" w:line="26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ind w:left="119" w:right="77"/>
        <w:rPr>
          <w:rFonts w:ascii="Arial" w:eastAsia="Verdana" w:hAnsi="Arial" w:cs="Arial"/>
          <w:sz w:val="24"/>
          <w:szCs w:val="24"/>
        </w:rPr>
        <w:sectPr w:rsidR="00CF36BF" w:rsidRPr="00F706BC" w:rsidSect="00F706BC">
          <w:footerReference w:type="default" r:id="rId16"/>
          <w:pgSz w:w="11920" w:h="16840"/>
          <w:pgMar w:top="1380" w:right="400" w:bottom="280" w:left="360" w:header="0" w:footer="1012" w:gutter="0"/>
          <w:cols w:space="720"/>
        </w:sectPr>
      </w:pP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Студеница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лавна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Немањина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задужбина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Нал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зи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Студенице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дванаест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километара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ш</w:t>
      </w:r>
      <w:r w:rsidRPr="00F706BC">
        <w:rPr>
          <w:rFonts w:ascii="Arial" w:eastAsia="Verdana" w:hAnsi="Arial" w:cs="Arial"/>
          <w:sz w:val="24"/>
          <w:szCs w:val="24"/>
        </w:rPr>
        <w:t>ћа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Ибар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дноброд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Pr="00F706BC">
        <w:rPr>
          <w:rFonts w:ascii="Arial" w:eastAsia="Verdana" w:hAnsi="Arial" w:cs="Arial"/>
          <w:sz w:val="24"/>
          <w:szCs w:val="24"/>
        </w:rPr>
        <w:t>евина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ртексом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олта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ским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транс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пт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наосима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ане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Велика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купола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средини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изнутра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шк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стог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Цр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к</w:t>
      </w:r>
      <w:r w:rsidRPr="00F706BC">
        <w:rPr>
          <w:rFonts w:ascii="Arial" w:eastAsia="Verdana" w:hAnsi="Arial" w:cs="Arial"/>
          <w:sz w:val="24"/>
          <w:szCs w:val="24"/>
        </w:rPr>
        <w:t>ва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гну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1183.</w:t>
      </w:r>
      <w:proofErr w:type="gramEnd"/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до</w:t>
      </w:r>
      <w:proofErr w:type="gramEnd"/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1191.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године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Сагр</w:t>
      </w:r>
      <w:r w:rsidRPr="00F706BC">
        <w:rPr>
          <w:rFonts w:ascii="Arial" w:eastAsia="Verdana" w:hAnsi="Arial" w:cs="Arial"/>
          <w:spacing w:val="-3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ђ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углача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ог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тесаног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мермера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(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тоска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ски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чин</w:t>
      </w:r>
      <w:r w:rsidR="005F5450" w:rsidRPr="00F706BC">
        <w:rPr>
          <w:rFonts w:ascii="Arial" w:eastAsia="Verdana" w:hAnsi="Arial" w:cs="Arial"/>
          <w:sz w:val="24"/>
          <w:szCs w:val="24"/>
        </w:rPr>
        <w:t>).</w:t>
      </w:r>
      <w:proofErr w:type="gramEnd"/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Спољна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архитекто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ска</w:t>
      </w:r>
      <w:r w:rsidR="005F5450" w:rsidRPr="00F706BC">
        <w:rPr>
          <w:rFonts w:ascii="Arial" w:eastAsia="Verdana" w:hAnsi="Arial" w:cs="Arial"/>
          <w:spacing w:val="-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обрада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роман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ког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ла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вом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нала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украси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венаца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конзолама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Четири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портала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троделни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или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воделни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пр</w:t>
      </w:r>
      <w:r w:rsidRPr="00F706BC">
        <w:rPr>
          <w:rFonts w:ascii="Arial" w:eastAsia="Verdana" w:hAnsi="Arial" w:cs="Arial"/>
          <w:sz w:val="24"/>
          <w:szCs w:val="24"/>
        </w:rPr>
        <w:t>озори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гато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кр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шени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CF36BF" w:rsidP="00F706BC">
      <w:pPr>
        <w:spacing w:before="4" w:line="18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4"/>
        <w:ind w:left="11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Студеница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- </w:t>
      </w:r>
      <w:r w:rsidRPr="00F706BC">
        <w:rPr>
          <w:rFonts w:ascii="Arial" w:eastAsia="Verdana" w:hAnsi="Arial" w:cs="Arial"/>
          <w:i/>
          <w:sz w:val="24"/>
          <w:szCs w:val="24"/>
        </w:rPr>
        <w:t>основа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пресек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данашњи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изглед</w:t>
      </w:r>
    </w:p>
    <w:p w:rsidR="00CF36BF" w:rsidRPr="00F706BC" w:rsidRDefault="00CF36BF" w:rsidP="00F706BC">
      <w:pPr>
        <w:spacing w:before="6"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300" w:lineRule="atLeast"/>
        <w:ind w:left="119" w:right="78"/>
        <w:rPr>
          <w:rFonts w:ascii="Arial" w:eastAsia="Verdana" w:hAnsi="Arial" w:cs="Arial"/>
          <w:sz w:val="24"/>
          <w:szCs w:val="24"/>
        </w:rPr>
        <w:sectPr w:rsidR="00CF36BF" w:rsidRPr="00F706BC" w:rsidSect="00F706BC">
          <w:footerReference w:type="default" r:id="rId17"/>
          <w:pgSz w:w="11920" w:h="16840"/>
          <w:pgMar w:top="1580" w:right="400" w:bottom="280" w:left="360" w:header="0" w:footer="1012" w:gutter="0"/>
          <w:pgNumType w:start="23"/>
          <w:cols w:space="720"/>
        </w:sectPr>
      </w:pPr>
      <w:proofErr w:type="gramStart"/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Ж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ич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а</w:t>
      </w:r>
      <w:r w:rsidR="005F5450" w:rsidRPr="00F706BC">
        <w:rPr>
          <w:rFonts w:ascii="Arial" w:eastAsia="Verdana" w:hAnsi="Arial" w:cs="Arial"/>
          <w:b/>
          <w:spacing w:val="4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4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грађена</w:t>
      </w:r>
      <w:r w:rsidR="005F5450" w:rsidRPr="00F706BC">
        <w:rPr>
          <w:rFonts w:ascii="Arial" w:eastAsia="Verdana" w:hAnsi="Arial" w:cs="Arial"/>
          <w:spacing w:val="3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4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ме</w:t>
      </w:r>
      <w:r w:rsidR="005F5450"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Стефана</w:t>
      </w:r>
      <w:r w:rsidR="005F5450" w:rsidRPr="00F706BC">
        <w:rPr>
          <w:rFonts w:ascii="Arial" w:eastAsia="Verdana" w:hAnsi="Arial" w:cs="Arial"/>
          <w:spacing w:val="4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Првовенчан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3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4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1208.</w:t>
      </w:r>
      <w:proofErr w:type="gramEnd"/>
      <w:r w:rsidR="005F5450"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до</w:t>
      </w:r>
      <w:proofErr w:type="gramEnd"/>
      <w:r w:rsidR="005F5450" w:rsidRPr="00F706BC">
        <w:rPr>
          <w:rFonts w:ascii="Arial" w:eastAsia="Verdana" w:hAnsi="Arial" w:cs="Arial"/>
          <w:spacing w:val="4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1215.</w:t>
      </w:r>
      <w:r w:rsidR="005F5450"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године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Pr="00F706BC">
        <w:rPr>
          <w:rFonts w:ascii="Arial" w:eastAsia="Verdana" w:hAnsi="Arial" w:cs="Arial"/>
          <w:sz w:val="24"/>
          <w:szCs w:val="24"/>
        </w:rPr>
        <w:t>Налази</w:t>
      </w:r>
      <w:r w:rsidR="005F5450" w:rsidRPr="00F706BC">
        <w:rPr>
          <w:rFonts w:ascii="Arial" w:eastAsia="Verdana" w:hAnsi="Arial" w:cs="Arial"/>
          <w:spacing w:val="6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између</w:t>
      </w:r>
      <w:r w:rsidR="005F5450" w:rsidRPr="00F706BC">
        <w:rPr>
          <w:rFonts w:ascii="Arial" w:eastAsia="Verdana" w:hAnsi="Arial" w:cs="Arial"/>
          <w:spacing w:val="6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Краљева</w:t>
      </w:r>
      <w:r w:rsidR="005F5450" w:rsidRPr="00F706BC">
        <w:rPr>
          <w:rFonts w:ascii="Arial" w:eastAsia="Verdana" w:hAnsi="Arial" w:cs="Arial"/>
          <w:spacing w:val="6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6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Матарушке</w:t>
      </w:r>
      <w:r w:rsidR="005F5450" w:rsidRPr="00F706BC">
        <w:rPr>
          <w:rFonts w:ascii="Arial" w:eastAsia="Verdana" w:hAnsi="Arial" w:cs="Arial"/>
          <w:spacing w:val="5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Бање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То</w:t>
      </w:r>
      <w:r w:rsidR="005F5450"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једнобродна</w:t>
      </w:r>
      <w:r w:rsidR="005F5450" w:rsidRPr="00F706BC">
        <w:rPr>
          <w:rFonts w:ascii="Arial" w:eastAsia="Verdana" w:hAnsi="Arial" w:cs="Arial"/>
          <w:spacing w:val="5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ђевина</w:t>
      </w:r>
      <w:r w:rsidR="005F5450" w:rsidRPr="00F706BC">
        <w:rPr>
          <w:rFonts w:ascii="Arial" w:eastAsia="Verdana" w:hAnsi="Arial" w:cs="Arial"/>
          <w:spacing w:val="5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</w:p>
    <w:p w:rsidR="00CF36BF" w:rsidRPr="00F706BC" w:rsidRDefault="00F706BC" w:rsidP="00F706BC">
      <w:pPr>
        <w:spacing w:before="39" w:line="240" w:lineRule="exact"/>
        <w:ind w:left="119" w:right="-53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једним</w:t>
      </w:r>
      <w:proofErr w:type="gramEnd"/>
      <w:r w:rsidR="005F5450" w:rsidRPr="00F706BC">
        <w:rPr>
          <w:rFonts w:ascii="Arial" w:eastAsia="Verdana" w:hAnsi="Arial" w:cs="Arial"/>
          <w:spacing w:val="2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бетом</w:t>
      </w:r>
      <w:r w:rsidR="005F5450" w:rsidRPr="00F706BC">
        <w:rPr>
          <w:rFonts w:ascii="Arial" w:eastAsia="Verdana" w:hAnsi="Arial" w:cs="Arial"/>
          <w:spacing w:val="2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издигнутим</w:t>
      </w:r>
      <w:r w:rsidR="005F5450" w:rsidRPr="00F706BC">
        <w:rPr>
          <w:rFonts w:ascii="Arial" w:eastAsia="Verdana" w:hAnsi="Arial" w:cs="Arial"/>
          <w:spacing w:val="2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</w:t>
      </w:r>
    </w:p>
    <w:p w:rsidR="00CF36BF" w:rsidRPr="00F706BC" w:rsidRDefault="005F5450" w:rsidP="00F706BC">
      <w:pPr>
        <w:spacing w:before="40" w:line="240" w:lineRule="exact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num="2" w:space="720" w:equalWidth="0">
            <w:col w:w="3598" w:space="111"/>
            <w:col w:w="5751"/>
          </w:cols>
        </w:sectPr>
      </w:pPr>
      <w:r w:rsidRPr="00F706BC">
        <w:rPr>
          <w:rFonts w:ascii="Arial" w:hAnsi="Arial" w:cs="Arial"/>
          <w:sz w:val="24"/>
          <w:szCs w:val="24"/>
        </w:rPr>
        <w:br w:type="column"/>
      </w:r>
      <w:proofErr w:type="gramStart"/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коцкаст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м</w:t>
      </w:r>
      <w:proofErr w:type="gramEnd"/>
      <w:r w:rsidRPr="00F706BC">
        <w:rPr>
          <w:rFonts w:ascii="Arial" w:eastAsia="Verdana" w:hAnsi="Arial" w:cs="Arial"/>
          <w:spacing w:val="21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постољ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,</w:t>
      </w:r>
      <w:r w:rsidRPr="00F706BC">
        <w:rPr>
          <w:rFonts w:ascii="Arial" w:eastAsia="Verdana" w:hAnsi="Arial" w:cs="Arial"/>
          <w:spacing w:val="24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31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додатим</w:t>
      </w:r>
      <w:r w:rsidRPr="00F706BC">
        <w:rPr>
          <w:rFonts w:ascii="Arial" w:eastAsia="Verdana" w:hAnsi="Arial" w:cs="Arial"/>
          <w:spacing w:val="24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ниским</w:t>
      </w:r>
      <w:r w:rsidRPr="00F706BC">
        <w:rPr>
          <w:rFonts w:ascii="Arial" w:eastAsia="Verdana" w:hAnsi="Arial" w:cs="Arial"/>
          <w:spacing w:val="27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пев</w:t>
      </w:r>
      <w:r w:rsidR="00F706BC" w:rsidRPr="00F706BC">
        <w:rPr>
          <w:rFonts w:ascii="Arial" w:eastAsia="Verdana" w:hAnsi="Arial" w:cs="Arial"/>
          <w:spacing w:val="-1"/>
          <w:position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чк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м</w:t>
      </w:r>
    </w:p>
    <w:p w:rsidR="00CF36BF" w:rsidRPr="006F1447" w:rsidRDefault="00F706BC" w:rsidP="006F1447">
      <w:pPr>
        <w:spacing w:before="48" w:line="240" w:lineRule="exact"/>
        <w:rPr>
          <w:rFonts w:ascii="Arial" w:eastAsia="Verdana" w:hAnsi="Arial" w:cs="Arial"/>
          <w:sz w:val="24"/>
          <w:szCs w:val="24"/>
          <w:lang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транс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е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пти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м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</w:t>
      </w:r>
      <w:proofErr w:type="gramEnd"/>
      <w:r w:rsidR="005F5450" w:rsidRPr="00F706BC">
        <w:rPr>
          <w:rFonts w:ascii="Arial" w:eastAsia="Verdana" w:hAnsi="Arial" w:cs="Arial"/>
          <w:spacing w:val="4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5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стра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4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5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лукружном</w:t>
      </w:r>
      <w:r w:rsidR="005F5450" w:rsidRPr="00F706BC">
        <w:rPr>
          <w:rFonts w:ascii="Arial" w:eastAsia="Verdana" w:hAnsi="Arial" w:cs="Arial"/>
          <w:spacing w:val="4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п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сид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4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</w:t>
      </w:r>
      <w:r w:rsidR="006F1447">
        <w:rPr>
          <w:rFonts w:ascii="Arial" w:eastAsia="Verdana" w:hAnsi="Arial" w:cs="Arial"/>
          <w:position w:val="-1"/>
          <w:sz w:val="24"/>
          <w:szCs w:val="24"/>
          <w:lang/>
        </w:rPr>
        <w:t xml:space="preserve"> </w:t>
      </w:r>
      <w:r w:rsidR="006F1447" w:rsidRPr="00F706BC">
        <w:rPr>
          <w:rFonts w:ascii="Arial" w:eastAsia="Verdana" w:hAnsi="Arial" w:cs="Arial"/>
          <w:position w:val="-1"/>
          <w:sz w:val="24"/>
          <w:szCs w:val="24"/>
        </w:rPr>
        <w:t>западн</w:t>
      </w:r>
      <w:r w:rsidR="006F1447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6F1447" w:rsidRPr="00F706BC">
        <w:rPr>
          <w:rFonts w:ascii="Arial" w:eastAsia="Verdana" w:hAnsi="Arial" w:cs="Arial"/>
          <w:position w:val="-1"/>
          <w:sz w:val="24"/>
          <w:szCs w:val="24"/>
        </w:rPr>
        <w:t>ј</w:t>
      </w:r>
      <w:r w:rsidR="006F1447" w:rsidRPr="00F706BC">
        <w:rPr>
          <w:rFonts w:ascii="Arial" w:eastAsia="Verdana" w:hAnsi="Arial" w:cs="Arial"/>
          <w:spacing w:val="45"/>
          <w:position w:val="-1"/>
          <w:sz w:val="24"/>
          <w:szCs w:val="24"/>
        </w:rPr>
        <w:t xml:space="preserve"> </w:t>
      </w:r>
      <w:r w:rsidR="006F1447" w:rsidRPr="00F706BC">
        <w:rPr>
          <w:rFonts w:ascii="Arial" w:eastAsia="Verdana" w:hAnsi="Arial" w:cs="Arial"/>
          <w:position w:val="-1"/>
          <w:sz w:val="24"/>
          <w:szCs w:val="24"/>
        </w:rPr>
        <w:t>стра</w:t>
      </w:r>
      <w:r w:rsidR="006F1447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="006F1447"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r w:rsidR="006F1447" w:rsidRPr="00F706BC">
        <w:rPr>
          <w:rFonts w:ascii="Arial" w:eastAsia="Verdana" w:hAnsi="Arial" w:cs="Arial"/>
          <w:spacing w:val="47"/>
          <w:position w:val="-1"/>
          <w:sz w:val="24"/>
          <w:szCs w:val="24"/>
        </w:rPr>
        <w:t xml:space="preserve"> </w:t>
      </w:r>
      <w:r w:rsidR="006F1447" w:rsidRPr="00F706BC">
        <w:rPr>
          <w:rFonts w:ascii="Arial" w:eastAsia="Verdana" w:hAnsi="Arial" w:cs="Arial"/>
          <w:position w:val="-1"/>
          <w:sz w:val="24"/>
          <w:szCs w:val="24"/>
        </w:rPr>
        <w:t>д</w:t>
      </w:r>
      <w:r w:rsidR="006F1447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6F1447" w:rsidRPr="00F706BC">
        <w:rPr>
          <w:rFonts w:ascii="Arial" w:eastAsia="Verdana" w:hAnsi="Arial" w:cs="Arial"/>
          <w:position w:val="-1"/>
          <w:sz w:val="24"/>
          <w:szCs w:val="24"/>
        </w:rPr>
        <w:t>зидана</w:t>
      </w:r>
      <w:r w:rsidR="006F1447" w:rsidRPr="00F706BC">
        <w:rPr>
          <w:rFonts w:ascii="Arial" w:eastAsia="Verdana" w:hAnsi="Arial" w:cs="Arial"/>
          <w:spacing w:val="43"/>
          <w:position w:val="-1"/>
          <w:sz w:val="24"/>
          <w:szCs w:val="24"/>
        </w:rPr>
        <w:t xml:space="preserve"> </w:t>
      </w:r>
      <w:r w:rsidR="006F1447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ј</w:t>
      </w:r>
      <w:r w:rsidR="006F1447" w:rsidRPr="00F706BC">
        <w:rPr>
          <w:rFonts w:ascii="Arial" w:eastAsia="Verdana" w:hAnsi="Arial" w:cs="Arial"/>
          <w:position w:val="-1"/>
          <w:sz w:val="24"/>
          <w:szCs w:val="24"/>
        </w:rPr>
        <w:t>е</w:t>
      </w:r>
    </w:p>
    <w:p w:rsidR="00CF36BF" w:rsidRPr="00F706BC" w:rsidRDefault="007A7521" w:rsidP="006F1447">
      <w:pPr>
        <w:spacing w:before="16" w:line="300" w:lineRule="atLeast"/>
        <w:ind w:right="76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103" style="position:absolute;margin-left:62.95pt;margin-top:43.05pt;width:456.35pt;height:111.2pt;z-index:-251664384;mso-position-horizontal-relative:page" coordorigin="1259,861" coordsize="9127,2224">
            <v:shape id="_x0000_s2106" type="#_x0000_t75" style="position:absolute;left:8216;top:861;width:2169;height:2222">
              <v:imagedata r:id="rId18" o:title=""/>
            </v:shape>
            <v:shape id="_x0000_s2105" type="#_x0000_t75" style="position:absolute;left:1245;top:1750;width:3412;height:1341">
              <v:imagedata r:id="rId19" o:title=""/>
            </v:shape>
            <v:shape id="_x0000_s2104" type="#_x0000_t75" style="position:absolute;left:4649;top:1280;width:3566;height:1819">
              <v:imagedata r:id="rId20" o:title=""/>
            </v:shape>
            <w10:wrap anchorx="page"/>
          </v:group>
        </w:pic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припр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та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испр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z w:val="24"/>
          <w:szCs w:val="24"/>
        </w:rPr>
        <w:t>ока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Црква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омалт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сана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јена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ц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ве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ом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бој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Нема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квих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ст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чних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краса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фасади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before="2" w:line="28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0"/>
        <w:ind w:left="11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Жи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ч</w:t>
      </w:r>
      <w:r w:rsidRPr="00F706BC">
        <w:rPr>
          <w:rFonts w:ascii="Arial" w:eastAsia="Verdana" w:hAnsi="Arial" w:cs="Arial"/>
          <w:i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i/>
          <w:spacing w:val="-9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- </w:t>
      </w:r>
      <w:r w:rsidRPr="00F706BC">
        <w:rPr>
          <w:rFonts w:ascii="Arial" w:eastAsia="Verdana" w:hAnsi="Arial" w:cs="Arial"/>
          <w:i/>
          <w:sz w:val="24"/>
          <w:szCs w:val="24"/>
        </w:rPr>
        <w:t>осн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о</w:t>
      </w:r>
      <w:r w:rsidRPr="00F706BC">
        <w:rPr>
          <w:rFonts w:ascii="Arial" w:eastAsia="Verdana" w:hAnsi="Arial" w:cs="Arial"/>
          <w:i/>
          <w:sz w:val="24"/>
          <w:szCs w:val="24"/>
        </w:rPr>
        <w:t>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sz w:val="24"/>
          <w:szCs w:val="24"/>
        </w:rPr>
        <w:t>пресек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данашњи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изглед</w:t>
      </w:r>
    </w:p>
    <w:p w:rsidR="00CF36BF" w:rsidRPr="00F706BC" w:rsidRDefault="00CF36BF" w:rsidP="00F706BC">
      <w:pPr>
        <w:spacing w:before="1" w:line="24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ind w:left="119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Милешеву</w:t>
      </w:r>
      <w:r w:rsidR="005F5450" w:rsidRPr="00F706BC">
        <w:rPr>
          <w:rFonts w:ascii="Arial" w:eastAsia="Verdana" w:hAnsi="Arial" w:cs="Arial"/>
          <w:b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сагр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краљ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Вл</w:t>
      </w:r>
      <w:r w:rsidRPr="00F706BC">
        <w:rPr>
          <w:rFonts w:ascii="Arial" w:eastAsia="Verdana" w:hAnsi="Arial" w:cs="Arial"/>
          <w:sz w:val="24"/>
          <w:szCs w:val="24"/>
        </w:rPr>
        <w:t>адис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Pr="00F706BC">
        <w:rPr>
          <w:rFonts w:ascii="Arial" w:eastAsia="Verdana" w:hAnsi="Arial" w:cs="Arial"/>
          <w:sz w:val="24"/>
          <w:szCs w:val="24"/>
        </w:rPr>
        <w:t>ав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Стефана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Pr="00F706BC">
        <w:rPr>
          <w:rFonts w:ascii="Arial" w:eastAsia="Verdana" w:hAnsi="Arial" w:cs="Arial"/>
          <w:sz w:val="24"/>
          <w:szCs w:val="24"/>
        </w:rPr>
        <w:t>аног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75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2</w:t>
      </w:r>
      <w:r w:rsidR="005F5450" w:rsidRPr="00F706BC">
        <w:rPr>
          <w:rFonts w:ascii="Arial" w:eastAsia="Verdana" w:hAnsi="Arial" w:cs="Arial"/>
          <w:sz w:val="24"/>
          <w:szCs w:val="24"/>
        </w:rPr>
        <w:t>34.</w:t>
      </w:r>
      <w:proofErr w:type="gramEnd"/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до</w:t>
      </w:r>
      <w:proofErr w:type="gramEnd"/>
    </w:p>
    <w:p w:rsidR="00CF36BF" w:rsidRPr="00F706BC" w:rsidRDefault="005F5450" w:rsidP="00F706BC">
      <w:pPr>
        <w:spacing w:before="40"/>
        <w:ind w:left="11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sz w:val="24"/>
          <w:szCs w:val="24"/>
        </w:rPr>
        <w:t>1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2</w:t>
      </w:r>
      <w:r w:rsidRPr="00F706BC">
        <w:rPr>
          <w:rFonts w:ascii="Arial" w:eastAsia="Verdana" w:hAnsi="Arial" w:cs="Arial"/>
          <w:sz w:val="24"/>
          <w:szCs w:val="24"/>
        </w:rPr>
        <w:t>35.</w:t>
      </w:r>
      <w:r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год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не</w:t>
      </w:r>
      <w:proofErr w:type="gramEnd"/>
      <w:r w:rsidRPr="00F706BC">
        <w:rPr>
          <w:rFonts w:ascii="Arial" w:eastAsia="Verdana" w:hAnsi="Arial" w:cs="Arial"/>
          <w:sz w:val="24"/>
          <w:szCs w:val="24"/>
        </w:rPr>
        <w:t>.</w:t>
      </w:r>
      <w:r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Налази</w:t>
      </w:r>
      <w:r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близу</w:t>
      </w:r>
      <w:r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ријепоља</w:t>
      </w:r>
      <w:r w:rsidRPr="00F706BC">
        <w:rPr>
          <w:rFonts w:ascii="Arial" w:eastAsia="Verdana" w:hAnsi="Arial" w:cs="Arial"/>
          <w:sz w:val="24"/>
          <w:szCs w:val="24"/>
        </w:rPr>
        <w:t>.</w:t>
      </w:r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То</w:t>
      </w:r>
      <w:r w:rsidRPr="00F706BC">
        <w:rPr>
          <w:rFonts w:ascii="Arial" w:eastAsia="Verdana" w:hAnsi="Arial" w:cs="Arial"/>
          <w:spacing w:val="2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једнобродна</w:t>
      </w:r>
      <w:r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ђевина</w:t>
      </w:r>
      <w:r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2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кубет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,</w:t>
      </w:r>
    </w:p>
    <w:p w:rsidR="00CF36BF" w:rsidRPr="00F706BC" w:rsidRDefault="00F706BC" w:rsidP="00F706BC">
      <w:pPr>
        <w:spacing w:before="8" w:line="300" w:lineRule="atLeast"/>
        <w:ind w:left="119" w:right="77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чији</w:t>
      </w:r>
      <w:proofErr w:type="gramEnd"/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еч</w:t>
      </w:r>
      <w:r w:rsidRPr="00F706BC">
        <w:rPr>
          <w:rFonts w:ascii="Arial" w:eastAsia="Verdana" w:hAnsi="Arial" w:cs="Arial"/>
          <w:sz w:val="24"/>
          <w:szCs w:val="24"/>
        </w:rPr>
        <w:t>ник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мањи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шири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лавног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коцк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сто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стоље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ета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тако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ње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шири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З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то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оно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л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чи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че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врт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сти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мбу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лукружна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апсида</w:t>
      </w:r>
    </w:p>
    <w:p w:rsidR="00CF36BF" w:rsidRPr="006F1447" w:rsidRDefault="00F706BC" w:rsidP="006F1447">
      <w:pPr>
        <w:spacing w:before="40" w:line="240" w:lineRule="exact"/>
        <w:ind w:left="119" w:right="-53"/>
        <w:rPr>
          <w:rFonts w:ascii="Arial" w:eastAsia="Verdana" w:hAnsi="Arial" w:cs="Arial"/>
          <w:sz w:val="24"/>
          <w:szCs w:val="24"/>
          <w:lang/>
        </w:rPr>
        <w:sectPr w:rsidR="00CF36BF" w:rsidRPr="006F1447" w:rsidSect="00F706BC">
          <w:type w:val="continuous"/>
          <w:pgSz w:w="11920" w:h="16840"/>
          <w:pgMar w:top="1580" w:right="400" w:bottom="280" w:left="360" w:header="720" w:footer="720" w:gutter="0"/>
          <w:cols w:num="2" w:space="720" w:equalWidth="0">
            <w:col w:w="8170" w:space="105"/>
            <w:col w:w="1185"/>
          </w:cols>
        </w:sect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приљу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б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ље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</w:t>
      </w:r>
      <w:proofErr w:type="gramEnd"/>
      <w:r w:rsidR="005F5450" w:rsidRPr="00F706BC">
        <w:rPr>
          <w:rFonts w:ascii="Arial" w:eastAsia="Verdana" w:hAnsi="Arial" w:cs="Arial"/>
          <w:spacing w:val="1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2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уз</w:t>
      </w:r>
      <w:r w:rsidR="005F5450" w:rsidRPr="00F706BC">
        <w:rPr>
          <w:rFonts w:ascii="Arial" w:eastAsia="Verdana" w:hAnsi="Arial" w:cs="Arial"/>
          <w:spacing w:val="2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и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т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очни</w:t>
      </w:r>
      <w:r w:rsidR="005F5450" w:rsidRPr="00F706BC">
        <w:rPr>
          <w:rFonts w:ascii="Arial" w:eastAsia="Verdana" w:hAnsi="Arial" w:cs="Arial"/>
          <w:spacing w:val="2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део</w:t>
      </w:r>
      <w:r w:rsidR="005F5450" w:rsidRPr="00F706BC">
        <w:rPr>
          <w:rFonts w:ascii="Arial" w:eastAsia="Verdana" w:hAnsi="Arial" w:cs="Arial"/>
          <w:spacing w:val="2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објекта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2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Припрата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2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акнадно</w:t>
      </w:r>
      <w:r w:rsidR="005F5450" w:rsidRPr="00F706BC">
        <w:rPr>
          <w:rFonts w:ascii="Arial" w:eastAsia="Verdana" w:hAnsi="Arial" w:cs="Arial"/>
          <w:spacing w:val="1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подигнутим</w:t>
      </w:r>
      <w:r w:rsidR="006F1447">
        <w:rPr>
          <w:rFonts w:ascii="Arial" w:eastAsia="Verdana" w:hAnsi="Arial" w:cs="Arial"/>
          <w:position w:val="-1"/>
          <w:sz w:val="24"/>
          <w:szCs w:val="24"/>
          <w:lang/>
        </w:rPr>
        <w:t xml:space="preserve"> </w:t>
      </w:r>
      <w:r w:rsidR="006F1447" w:rsidRPr="00F706BC">
        <w:rPr>
          <w:rFonts w:ascii="Arial" w:eastAsia="Verdana" w:hAnsi="Arial" w:cs="Arial"/>
          <w:position w:val="-1"/>
          <w:sz w:val="24"/>
          <w:szCs w:val="24"/>
        </w:rPr>
        <w:t>кубетом,</w:t>
      </w:r>
      <w:r w:rsidR="006F1447" w:rsidRPr="006F1447">
        <w:rPr>
          <w:rFonts w:ascii="Arial" w:eastAsia="Verdana" w:hAnsi="Arial" w:cs="Arial"/>
          <w:sz w:val="24"/>
          <w:szCs w:val="24"/>
          <w:lang/>
        </w:rPr>
        <w:t xml:space="preserve"> </w:t>
      </w:r>
    </w:p>
    <w:p w:rsidR="00CF36BF" w:rsidRPr="00F706BC" w:rsidRDefault="00F706BC" w:rsidP="006F1447">
      <w:pPr>
        <w:spacing w:before="48" w:line="240" w:lineRule="exact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сагра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ђ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ена</w:t>
      </w:r>
      <w:proofErr w:type="gramEnd"/>
      <w:r w:rsidR="005F5450" w:rsidRPr="00F706BC">
        <w:rPr>
          <w:rFonts w:ascii="Arial" w:eastAsia="Verdana" w:hAnsi="Arial" w:cs="Arial"/>
          <w:spacing w:val="1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1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за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п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адне</w:t>
      </w:r>
      <w:r w:rsidR="005F5450" w:rsidRPr="00F706BC">
        <w:rPr>
          <w:rFonts w:ascii="Arial" w:eastAsia="Verdana" w:hAnsi="Arial" w:cs="Arial"/>
          <w:spacing w:val="1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стра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Ова</w:t>
      </w:r>
      <w:r w:rsidR="005F5450" w:rsidRPr="00F706BC">
        <w:rPr>
          <w:rFonts w:ascii="Arial" w:eastAsia="Verdana" w:hAnsi="Arial" w:cs="Arial"/>
          <w:spacing w:val="1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гр</w:t>
      </w:r>
      <w:r w:rsidRPr="00F706BC">
        <w:rPr>
          <w:rFonts w:ascii="Arial" w:eastAsia="Verdana" w:hAnsi="Arial" w:cs="Arial"/>
          <w:spacing w:val="-1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ђевина</w:t>
      </w:r>
      <w:r w:rsidR="005F5450" w:rsidRPr="00F706BC">
        <w:rPr>
          <w:rFonts w:ascii="Arial" w:eastAsia="Verdana" w:hAnsi="Arial" w:cs="Arial"/>
          <w:spacing w:val="1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ј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малте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р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иса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2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укр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ш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е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сле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п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им</w:t>
      </w:r>
    </w:p>
    <w:p w:rsidR="00CF36BF" w:rsidRPr="00F706BC" w:rsidRDefault="007A7521" w:rsidP="00F706BC">
      <w:pPr>
        <w:spacing w:before="16" w:line="300" w:lineRule="atLeast"/>
        <w:ind w:left="119" w:right="-40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lastRenderedPageBreak/>
        <w:pict>
          <v:group id="_x0000_s2099" style="position:absolute;left:0;text-align:left;margin-left:62.95pt;margin-top:43.15pt;width:457.8pt;height:121.85pt;z-index:-251663360;mso-position-horizontal-relative:page" coordorigin="1259,863" coordsize="9155,2437">
            <v:shape id="_x0000_s2102" type="#_x0000_t75" style="position:absolute;left:7439;top:1071;width:2975;height:2225">
              <v:imagedata r:id="rId21" o:title=""/>
            </v:shape>
            <v:shape id="_x0000_s2101" type="#_x0000_t75" style="position:absolute;left:4349;top:863;width:3087;height:2449">
              <v:imagedata r:id="rId22" o:title=""/>
            </v:shape>
            <v:shape id="_x0000_s2100" type="#_x0000_t75" style="position:absolute;left:1259;top:1314;width:3087;height:1989">
              <v:imagedata r:id="rId23" o:title=""/>
            </v:shape>
            <w10:wrap anchorx="page"/>
          </v:group>
        </w:pic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аркадама</w:t>
      </w:r>
      <w:proofErr w:type="gramEnd"/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F706BC" w:rsidRPr="00F706BC">
        <w:rPr>
          <w:rFonts w:ascii="Arial" w:eastAsia="Verdana" w:hAnsi="Arial" w:cs="Arial"/>
          <w:sz w:val="24"/>
          <w:szCs w:val="24"/>
        </w:rPr>
        <w:t>романски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начи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Унутра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ш</w:t>
      </w:r>
      <w:r w:rsidR="00F706BC" w:rsidRPr="00F706BC">
        <w:rPr>
          <w:rFonts w:ascii="Arial" w:eastAsia="Verdana" w:hAnsi="Arial" w:cs="Arial"/>
          <w:sz w:val="24"/>
          <w:szCs w:val="24"/>
        </w:rPr>
        <w:t>њост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цр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кв</w:t>
      </w:r>
      <w:r w:rsidR="00F706BC" w:rsidRPr="00F706BC">
        <w:rPr>
          <w:rFonts w:ascii="Arial" w:eastAsia="Verdana" w:hAnsi="Arial" w:cs="Arial"/>
          <w:sz w:val="24"/>
          <w:szCs w:val="24"/>
        </w:rPr>
        <w:t>еукр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ше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спада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јлепше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периода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5F5450" w:rsidP="00F706BC">
      <w:pPr>
        <w:spacing w:before="49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num="2" w:space="720" w:equalWidth="0">
            <w:col w:w="7150" w:space="157"/>
            <w:col w:w="2153"/>
          </w:cols>
        </w:sectPr>
      </w:pPr>
      <w:r w:rsidRPr="00F706BC">
        <w:rPr>
          <w:rFonts w:ascii="Arial" w:hAnsi="Arial" w:cs="Arial"/>
          <w:sz w:val="24"/>
          <w:szCs w:val="24"/>
        </w:rPr>
        <w:br w:type="column"/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lastRenderedPageBreak/>
        <w:t>је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жи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во</w:t>
      </w:r>
      <w:r w:rsidR="00F706BC" w:rsidRPr="00F706BC">
        <w:rPr>
          <w:rFonts w:ascii="Arial" w:eastAsia="Verdana" w:hAnsi="Arial" w:cs="Arial"/>
          <w:sz w:val="24"/>
          <w:szCs w:val="24"/>
        </w:rPr>
        <w:t>пис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proofErr w:type="gramEnd"/>
      <w:r w:rsidRPr="00F706BC">
        <w:rPr>
          <w:rFonts w:ascii="Arial" w:eastAsia="Verdana" w:hAnsi="Arial" w:cs="Arial"/>
          <w:spacing w:val="6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</w:p>
    <w:p w:rsidR="00CF36BF" w:rsidRPr="00F706BC" w:rsidRDefault="007A7521" w:rsidP="00F706BC">
      <w:pPr>
        <w:spacing w:line="200" w:lineRule="exact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lastRenderedPageBreak/>
        <w:pict>
          <v:group id="_x0000_s2095" style="position:absolute;margin-left:62.95pt;margin-top:1in;width:417.9pt;height:93.55pt;z-index:-251662336;mso-position-horizontal-relative:page;mso-position-vertical-relative:page" coordorigin="1259,1440" coordsize="8358,1871">
            <v:shape id="_x0000_s2098" type="#_x0000_t75" style="position:absolute;left:6718;top:1440;width:2899;height:1870">
              <v:imagedata r:id="rId24" o:title=""/>
            </v:shape>
            <v:shape id="_x0000_s2097" type="#_x0000_t75" style="position:absolute;left:4121;top:1849;width:2595;height:1462">
              <v:imagedata r:id="rId25" o:title=""/>
            </v:shape>
            <v:shape id="_x0000_s2096" type="#_x0000_t75" style="position:absolute;left:1259;top:1609;width:2866;height:1702">
              <v:imagedata r:id="rId26" o:title=""/>
            </v:shape>
            <w10:wrap anchorx="page" anchory="page"/>
          </v:group>
        </w:pict>
      </w: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before="10" w:line="28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0"/>
        <w:ind w:left="119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r w:rsidRPr="00F706BC">
        <w:rPr>
          <w:rFonts w:ascii="Arial" w:eastAsia="Verdana" w:hAnsi="Arial" w:cs="Arial"/>
          <w:i/>
          <w:sz w:val="24"/>
          <w:szCs w:val="24"/>
        </w:rPr>
        <w:t>Мил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i/>
          <w:sz w:val="24"/>
          <w:szCs w:val="24"/>
        </w:rPr>
        <w:t>шева</w:t>
      </w:r>
      <w:r w:rsidR="005F5450" w:rsidRPr="00F706BC">
        <w:rPr>
          <w:rFonts w:ascii="Arial" w:eastAsia="Verdana" w:hAnsi="Arial" w:cs="Arial"/>
          <w:i/>
          <w:spacing w:val="-15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- </w:t>
      </w:r>
      <w:r w:rsidRPr="00F706BC">
        <w:rPr>
          <w:rFonts w:ascii="Arial" w:eastAsia="Verdana" w:hAnsi="Arial" w:cs="Arial"/>
          <w:i/>
          <w:sz w:val="24"/>
          <w:szCs w:val="24"/>
        </w:rPr>
        <w:t>основа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пресек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данашњи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изглед</w:t>
      </w:r>
    </w:p>
    <w:p w:rsidR="00CF36BF" w:rsidRPr="00F706BC" w:rsidRDefault="007A7521" w:rsidP="00F706BC">
      <w:pPr>
        <w:spacing w:before="7" w:line="160" w:lineRule="exact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lastRenderedPageBreak/>
        <w:pict>
          <v:group id="_x0000_s2091" style="position:absolute;margin-left:77.05pt;margin-top:71.95pt;width:432.45pt;height:104.6pt;z-index:-251661312;mso-position-horizontal-relative:page;mso-position-vertical-relative:page" coordorigin="1541,1439" coordsize="8649,2092">
            <v:shape id="_x0000_s2094" type="#_x0000_t75" style="position:absolute;left:1541;top:1460;width:1553;height:2070">
              <v:imagedata r:id="rId27" o:title=""/>
            </v:shape>
            <v:shape id="_x0000_s2093" type="#_x0000_t75" style="position:absolute;left:3142;top:1470;width:3087;height:2060">
              <v:imagedata r:id="rId28" o:title=""/>
            </v:shape>
            <v:shape id="_x0000_s2092" type="#_x0000_t75" style="position:absolute;left:6272;top:1439;width:3917;height:2092">
              <v:imagedata r:id="rId29" o:title=""/>
            </v:shape>
            <w10:wrap anchorx="page" anchory="page"/>
          </v:group>
        </w:pict>
      </w: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4"/>
        <w:ind w:left="175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Најпознати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ј</w:t>
      </w:r>
      <w:r w:rsidRPr="00F706BC">
        <w:rPr>
          <w:rFonts w:ascii="Arial" w:eastAsia="Verdana" w:hAnsi="Arial" w:cs="Arial"/>
          <w:i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фреске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-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к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ти</w:t>
      </w:r>
      <w:r w:rsidRPr="00F706BC">
        <w:rPr>
          <w:rFonts w:ascii="Arial" w:eastAsia="Verdana" w:hAnsi="Arial" w:cs="Arial"/>
          <w:i/>
          <w:sz w:val="24"/>
          <w:szCs w:val="24"/>
        </w:rPr>
        <w:t>тор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Влади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с</w:t>
      </w:r>
      <w:r w:rsidRPr="00F706BC">
        <w:rPr>
          <w:rFonts w:ascii="Arial" w:eastAsia="Verdana" w:hAnsi="Arial" w:cs="Arial"/>
          <w:i/>
          <w:sz w:val="24"/>
          <w:szCs w:val="24"/>
        </w:rPr>
        <w:t>л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а</w:t>
      </w:r>
      <w:r w:rsidRPr="00F706BC">
        <w:rPr>
          <w:rFonts w:ascii="Arial" w:eastAsia="Verdana" w:hAnsi="Arial" w:cs="Arial"/>
          <w:i/>
          <w:sz w:val="24"/>
          <w:szCs w:val="24"/>
        </w:rPr>
        <w:t>в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sz w:val="24"/>
          <w:szCs w:val="24"/>
        </w:rPr>
        <w:t>Нем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i/>
          <w:sz w:val="24"/>
          <w:szCs w:val="24"/>
        </w:rPr>
        <w:t>њ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и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ћ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sz w:val="24"/>
          <w:szCs w:val="24"/>
        </w:rPr>
        <w:t>Бели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i/>
          <w:sz w:val="24"/>
          <w:szCs w:val="24"/>
        </w:rPr>
        <w:t>нђ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ео</w:t>
      </w:r>
    </w:p>
    <w:p w:rsidR="00CF36BF" w:rsidRPr="00F706BC" w:rsidRDefault="00CF36BF" w:rsidP="00F706BC">
      <w:pPr>
        <w:spacing w:before="17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6" w:lineRule="auto"/>
        <w:ind w:left="119" w:right="75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Соп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о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ћани</w:t>
      </w:r>
      <w:r w:rsidR="005F5450" w:rsidRPr="00F706BC">
        <w:rPr>
          <w:rFonts w:ascii="Arial" w:eastAsia="Verdana" w:hAnsi="Arial" w:cs="Arial"/>
          <w:b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рађ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ни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краља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Уроша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6F1447">
        <w:rPr>
          <w:rFonts w:ascii="Arial" w:eastAsia="Verdana" w:hAnsi="Arial" w:cs="Arial"/>
          <w:sz w:val="24"/>
          <w:szCs w:val="24"/>
          <w:lang/>
        </w:rPr>
        <w:t xml:space="preserve">II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1255.</w:t>
      </w:r>
      <w:proofErr w:type="gramEnd"/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дине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Цриква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нал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зи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осамн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ест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километ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ра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Паз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ра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ољне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стране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изглед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тробродне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грађевине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иако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унутрашњи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простор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једнобродан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Кубе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издигнуто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постољу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које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ж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шири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брода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бјекта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еж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степ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настим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по</w:t>
      </w:r>
      <w:r w:rsidRPr="00F706BC">
        <w:rPr>
          <w:rFonts w:ascii="Arial" w:eastAsia="Verdana" w:hAnsi="Arial" w:cs="Arial"/>
          <w:sz w:val="24"/>
          <w:szCs w:val="24"/>
        </w:rPr>
        <w:t>мерањ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увис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Ц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ква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пр</w:t>
      </w:r>
      <w:r w:rsidRPr="00F706BC">
        <w:rPr>
          <w:rFonts w:ascii="Arial" w:eastAsia="Verdana" w:hAnsi="Arial" w:cs="Arial"/>
          <w:sz w:val="24"/>
          <w:szCs w:val="24"/>
        </w:rPr>
        <w:t>ед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прате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соку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Малт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рисана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украшена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романски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начин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унутрашњости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доста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ошт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ћ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ске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па</w:t>
      </w:r>
      <w:r w:rsidRPr="00F706BC">
        <w:rPr>
          <w:rFonts w:ascii="Arial" w:eastAsia="Verdana" w:hAnsi="Arial" w:cs="Arial"/>
          <w:sz w:val="24"/>
          <w:szCs w:val="24"/>
        </w:rPr>
        <w:t>дају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ајвред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ија</w:t>
      </w:r>
    </w:p>
    <w:p w:rsidR="00CF36BF" w:rsidRPr="00F706BC" w:rsidRDefault="007A7521" w:rsidP="00F706BC">
      <w:pPr>
        <w:spacing w:line="240" w:lineRule="exact"/>
        <w:ind w:left="119" w:right="3090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088" style="position:absolute;left:0;text-align:left;margin-left:62.95pt;margin-top:25.3pt;width:457.35pt;height:113.55pt;z-index:-251660288;mso-position-horizontal-relative:page" coordorigin="1259,506" coordsize="9147,2271">
            <v:shape id="_x0000_s2090" type="#_x0000_t75" style="position:absolute;left:7009;top:506;width:3396;height:2258">
              <v:imagedata r:id="rId30" o:title=""/>
            </v:shape>
            <v:shape id="_x0000_s2089" type="#_x0000_t75" style="position:absolute;left:1259;top:1286;width:5753;height:1491">
              <v:imagedata r:id="rId31" o:title=""/>
            </v:shape>
            <w10:wrap anchorx="page"/>
          </v:group>
        </w:pict>
      </w:r>
      <w:proofErr w:type="gramStart"/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уметн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чка</w:t>
      </w:r>
      <w:proofErr w:type="gramEnd"/>
      <w:r w:rsidR="005F5450" w:rsidRPr="00F706BC">
        <w:rPr>
          <w:rFonts w:ascii="Arial" w:eastAsia="Verdana" w:hAnsi="Arial" w:cs="Arial"/>
          <w:spacing w:val="-8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остварења</w:t>
      </w:r>
      <w:r w:rsidR="005F5450" w:rsidRPr="00F706BC">
        <w:rPr>
          <w:rFonts w:ascii="Arial" w:eastAsia="Verdana" w:hAnsi="Arial" w:cs="Arial"/>
          <w:spacing w:val="-11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фр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ско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-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сликарства</w:t>
      </w:r>
      <w:r w:rsidR="005F5450" w:rsidRPr="00F706BC">
        <w:rPr>
          <w:rFonts w:ascii="Arial" w:eastAsia="Verdana" w:hAnsi="Arial" w:cs="Arial"/>
          <w:spacing w:val="-17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вом</w:t>
      </w:r>
      <w:r w:rsidR="005F5450" w:rsidRPr="00F706BC">
        <w:rPr>
          <w:rFonts w:ascii="Arial" w:eastAsia="Verdana" w:hAnsi="Arial" w:cs="Arial"/>
          <w:spacing w:val="-5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пери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ду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</w:p>
    <w:p w:rsidR="00CF36BF" w:rsidRPr="00F706BC" w:rsidRDefault="00CF36BF" w:rsidP="00F706BC">
      <w:pPr>
        <w:spacing w:before="3" w:line="12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4"/>
        <w:ind w:left="119" w:right="4931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Соп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о</w:t>
      </w:r>
      <w:r w:rsidRPr="00F706BC">
        <w:rPr>
          <w:rFonts w:ascii="Arial" w:eastAsia="Verdana" w:hAnsi="Arial" w:cs="Arial"/>
          <w:i/>
          <w:sz w:val="24"/>
          <w:szCs w:val="24"/>
        </w:rPr>
        <w:t>ћани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- </w:t>
      </w:r>
      <w:r w:rsidRPr="00F706BC">
        <w:rPr>
          <w:rFonts w:ascii="Arial" w:eastAsia="Verdana" w:hAnsi="Arial" w:cs="Arial"/>
          <w:i/>
          <w:sz w:val="24"/>
          <w:szCs w:val="24"/>
        </w:rPr>
        <w:t>основа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пресек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данашњи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изглед</w:t>
      </w:r>
    </w:p>
    <w:p w:rsidR="00CF36BF" w:rsidRPr="00F706BC" w:rsidRDefault="00CF36BF" w:rsidP="00F706BC">
      <w:pPr>
        <w:spacing w:before="17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spacing w:line="276" w:lineRule="auto"/>
        <w:ind w:left="119" w:right="76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084" style="position:absolute;left:0;text-align:left;margin-left:105.65pt;margin-top:163.65pt;width:375.05pt;height:95.45pt;z-index:-251659264;mso-position-horizontal-relative:page" coordorigin="2113,3273" coordsize="7501,1909">
            <v:shape id="_x0000_s2087" type="#_x0000_t75" style="position:absolute;left:2113;top:3491;width:2438;height:1695">
              <v:imagedata r:id="rId32" o:title=""/>
            </v:shape>
            <v:shape id="_x0000_s2086" type="#_x0000_t75" style="position:absolute;left:4596;top:3273;width:2263;height:1922">
              <v:imagedata r:id="rId33" o:title=""/>
            </v:shape>
            <v:shape id="_x0000_s2085" type="#_x0000_t75" style="position:absolute;left:6910;top:3610;width:2704;height:1572">
              <v:imagedata r:id="rId34" o:title=""/>
            </v:shape>
            <w10:wrap anchorx="page"/>
          </v:group>
        </w:pict>
      </w:r>
      <w:proofErr w:type="gramStart"/>
      <w:r w:rsidR="00F706BC"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Д</w:t>
      </w:r>
      <w:r w:rsidR="00F706BC"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е</w:t>
      </w:r>
      <w:r w:rsidR="00F706BC"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чани</w:t>
      </w:r>
      <w:r w:rsidR="005F5450" w:rsidRPr="00F706BC">
        <w:rPr>
          <w:rFonts w:ascii="Arial" w:eastAsia="Verdana" w:hAnsi="Arial" w:cs="Arial"/>
          <w:b/>
          <w:spacing w:val="-8"/>
          <w:sz w:val="24"/>
          <w:szCs w:val="24"/>
          <w:u w:val="thick" w:color="800000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z w:val="24"/>
          <w:szCs w:val="24"/>
        </w:rPr>
        <w:t>рађени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време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краља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Стефана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ча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ског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Ца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Душа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3</w:t>
      </w:r>
      <w:r w:rsidR="005F5450" w:rsidRPr="00F706BC">
        <w:rPr>
          <w:rFonts w:ascii="Arial" w:eastAsia="Verdana" w:hAnsi="Arial" w:cs="Arial"/>
          <w:sz w:val="24"/>
          <w:szCs w:val="24"/>
        </w:rPr>
        <w:t>27.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до</w:t>
      </w:r>
      <w:proofErr w:type="gramEnd"/>
      <w:r w:rsidR="005F5450" w:rsidRPr="00F706BC">
        <w:rPr>
          <w:rFonts w:ascii="Arial" w:eastAsia="Verdana" w:hAnsi="Arial" w:cs="Arial"/>
          <w:spacing w:val="20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1335.</w:t>
      </w:r>
      <w:r w:rsidR="005F5450" w:rsidRPr="00F706BC">
        <w:rPr>
          <w:rFonts w:ascii="Arial" w:eastAsia="Verdana" w:hAnsi="Arial" w:cs="Arial"/>
          <w:spacing w:val="18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године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лази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2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двана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ст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килом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тру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-2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ћ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према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Ђа</w:t>
      </w:r>
      <w:r w:rsidR="00F706BC" w:rsidRPr="00F706BC">
        <w:rPr>
          <w:rFonts w:ascii="Arial" w:eastAsia="Verdana" w:hAnsi="Arial" w:cs="Arial"/>
          <w:sz w:val="24"/>
          <w:szCs w:val="24"/>
        </w:rPr>
        <w:t>ковици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најв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ћи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најбогатије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украшен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један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најлепших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споменика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рашке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стилске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Радио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калуђ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Вита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ора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Грађ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вина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представља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бинацију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падњ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z w:val="24"/>
          <w:szCs w:val="24"/>
        </w:rPr>
        <w:t>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вишеброд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грађ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ће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јед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родне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кубет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Сви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дел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екта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покриве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крст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сто</w:t>
      </w:r>
      <w:r w:rsidR="005F5450" w:rsidRPr="00F706BC">
        <w:rPr>
          <w:rFonts w:ascii="Arial" w:eastAsia="Verdana" w:hAnsi="Arial" w:cs="Arial"/>
          <w:sz w:val="24"/>
          <w:szCs w:val="24"/>
        </w:rPr>
        <w:t>-</w:t>
      </w:r>
      <w:r w:rsidR="00F706BC" w:rsidRPr="00F706BC">
        <w:rPr>
          <w:rFonts w:ascii="Arial" w:eastAsia="Verdana" w:hAnsi="Arial" w:cs="Arial"/>
          <w:sz w:val="24"/>
          <w:szCs w:val="24"/>
        </w:rPr>
        <w:t>ребрастим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свод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вима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Зидови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зидани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камен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ком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F706BC" w:rsidRPr="00F706BC">
        <w:rPr>
          <w:rFonts w:ascii="Arial" w:eastAsia="Verdana" w:hAnsi="Arial" w:cs="Arial"/>
          <w:sz w:val="24"/>
          <w:szCs w:val="24"/>
        </w:rPr>
        <w:t>наизме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z w:val="24"/>
          <w:szCs w:val="24"/>
        </w:rPr>
        <w:t>но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Свод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бра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зграђе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ек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ољ</w:t>
      </w:r>
      <w:r w:rsidR="00F706BC" w:rsidRPr="00F706BC">
        <w:rPr>
          <w:rFonts w:ascii="Arial" w:eastAsia="Verdana" w:hAnsi="Arial" w:cs="Arial"/>
          <w:sz w:val="24"/>
          <w:szCs w:val="24"/>
        </w:rPr>
        <w:t>не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стране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ови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обложени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тесаницима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бел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црвен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мермера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Четири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портала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два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троделна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проз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ра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вад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сет</w:t>
      </w:r>
      <w:r w:rsidR="005F5450" w:rsidRPr="00F706BC">
        <w:rPr>
          <w:rFonts w:ascii="Arial" w:eastAsia="Verdana" w:hAnsi="Arial" w:cs="Arial"/>
          <w:spacing w:val="7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дан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дво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елни</w:t>
      </w:r>
      <w:r w:rsidR="005F5450" w:rsidRPr="00F706BC">
        <w:rPr>
          <w:rFonts w:ascii="Arial" w:eastAsia="Verdana" w:hAnsi="Arial" w:cs="Arial"/>
          <w:spacing w:val="72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сет</w:t>
      </w:r>
      <w:proofErr w:type="gramEnd"/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елних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ог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то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лптурал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</w:p>
    <w:p w:rsidR="00CF36BF" w:rsidRPr="00F706BC" w:rsidRDefault="00F706BC" w:rsidP="00F706BC">
      <w:pPr>
        <w:spacing w:line="240" w:lineRule="exact"/>
        <w:ind w:left="119" w:right="3653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обрађе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proofErr w:type="gramEnd"/>
      <w:r w:rsidR="005F5450" w:rsidRPr="00F706BC">
        <w:rPr>
          <w:rFonts w:ascii="Arial" w:eastAsia="Verdana" w:hAnsi="Arial" w:cs="Arial"/>
          <w:spacing w:val="-1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рома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ск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-1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стилу</w:t>
      </w:r>
      <w:r w:rsidR="005F5450" w:rsidRPr="00F706BC">
        <w:rPr>
          <w:rFonts w:ascii="Arial" w:eastAsia="Verdana" w:hAnsi="Arial" w:cs="Arial"/>
          <w:spacing w:val="-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елементи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м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1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готике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</w:p>
    <w:p w:rsidR="00CF36BF" w:rsidRPr="00F706BC" w:rsidRDefault="00CF36BF" w:rsidP="00F706BC">
      <w:pPr>
        <w:spacing w:before="3" w:line="16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4"/>
        <w:ind w:left="2622"/>
        <w:rPr>
          <w:rFonts w:ascii="Arial" w:eastAsia="Verdana" w:hAnsi="Arial" w:cs="Arial"/>
          <w:sz w:val="24"/>
          <w:szCs w:val="24"/>
        </w:rPr>
        <w:sectPr w:rsidR="00CF36BF" w:rsidRPr="00F706BC" w:rsidSect="00F706BC">
          <w:pgSz w:w="11920" w:h="16840"/>
          <w:pgMar w:top="1580" w:right="400" w:bottom="280" w:left="360" w:header="0" w:footer="1012" w:gutter="0"/>
          <w:cols w:space="720"/>
        </w:sectPr>
      </w:pPr>
      <w:r w:rsidRPr="00F706BC">
        <w:rPr>
          <w:rFonts w:ascii="Arial" w:eastAsia="Verdana" w:hAnsi="Arial" w:cs="Arial"/>
          <w:i/>
          <w:sz w:val="24"/>
          <w:szCs w:val="24"/>
        </w:rPr>
        <w:t>Д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е</w:t>
      </w:r>
      <w:r w:rsidRPr="00F706BC">
        <w:rPr>
          <w:rFonts w:ascii="Arial" w:eastAsia="Verdana" w:hAnsi="Arial" w:cs="Arial"/>
          <w:i/>
          <w:sz w:val="24"/>
          <w:szCs w:val="24"/>
        </w:rPr>
        <w:t>чани</w:t>
      </w:r>
      <w:r w:rsidR="005F5450" w:rsidRPr="00F706BC">
        <w:rPr>
          <w:rFonts w:ascii="Arial" w:eastAsia="Verdana" w:hAnsi="Arial" w:cs="Arial"/>
          <w:i/>
          <w:spacing w:val="70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- </w:t>
      </w:r>
      <w:r w:rsidRPr="00F706BC">
        <w:rPr>
          <w:rFonts w:ascii="Arial" w:eastAsia="Verdana" w:hAnsi="Arial" w:cs="Arial"/>
          <w:i/>
          <w:sz w:val="24"/>
          <w:szCs w:val="24"/>
        </w:rPr>
        <w:t>основа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sz w:val="24"/>
          <w:szCs w:val="24"/>
        </w:rPr>
        <w:t>пресек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д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а</w:t>
      </w:r>
      <w:r w:rsidRPr="00F706BC">
        <w:rPr>
          <w:rFonts w:ascii="Arial" w:eastAsia="Verdana" w:hAnsi="Arial" w:cs="Arial"/>
          <w:i/>
          <w:sz w:val="24"/>
          <w:szCs w:val="24"/>
        </w:rPr>
        <w:t>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з</w:t>
      </w:r>
      <w:r w:rsidRPr="00F706BC">
        <w:rPr>
          <w:rFonts w:ascii="Arial" w:eastAsia="Verdana" w:hAnsi="Arial" w:cs="Arial"/>
          <w:i/>
          <w:sz w:val="24"/>
          <w:szCs w:val="24"/>
        </w:rPr>
        <w:t>глед</w:t>
      </w:r>
    </w:p>
    <w:p w:rsidR="00CF36BF" w:rsidRPr="00F706BC" w:rsidRDefault="00F706BC" w:rsidP="00F706BC">
      <w:pPr>
        <w:spacing w:before="59"/>
        <w:ind w:left="119" w:right="443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lastRenderedPageBreak/>
        <w:t>СРП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С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КО</w:t>
      </w:r>
      <w:r w:rsidR="005F5450"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–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ВИЗАНТИЈСКА</w:t>
      </w:r>
      <w:r w:rsidR="005F5450" w:rsidRPr="00F706BC">
        <w:rPr>
          <w:rFonts w:ascii="Arial" w:eastAsia="Verdana" w:hAnsi="Arial" w:cs="Arial"/>
          <w:b/>
          <w:spacing w:val="-27"/>
          <w:sz w:val="24"/>
          <w:szCs w:val="24"/>
          <w:u w:val="thick" w:color="800000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СТИ</w:t>
      </w:r>
      <w:r w:rsidRPr="00F706BC">
        <w:rPr>
          <w:rFonts w:ascii="Arial" w:eastAsia="Verdana" w:hAnsi="Arial" w:cs="Arial"/>
          <w:b/>
          <w:spacing w:val="2"/>
          <w:sz w:val="24"/>
          <w:szCs w:val="24"/>
          <w:u w:val="thick" w:color="800000"/>
        </w:rPr>
        <w:t>Л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СКА</w:t>
      </w:r>
      <w:r w:rsidR="005F5450" w:rsidRPr="00F706BC">
        <w:rPr>
          <w:rFonts w:ascii="Arial" w:eastAsia="Verdana" w:hAnsi="Arial" w:cs="Arial"/>
          <w:b/>
          <w:spacing w:val="-11"/>
          <w:sz w:val="24"/>
          <w:szCs w:val="24"/>
          <w:u w:val="thick" w:color="800000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ГР</w:t>
      </w:r>
      <w:r w:rsidRPr="00F706BC">
        <w:rPr>
          <w:rFonts w:ascii="Arial" w:eastAsia="Verdana" w:hAnsi="Arial" w:cs="Arial"/>
          <w:b/>
          <w:spacing w:val="2"/>
          <w:sz w:val="24"/>
          <w:szCs w:val="24"/>
          <w:u w:val="thick" w:color="800000"/>
        </w:rPr>
        <w:t>У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ПА</w:t>
      </w:r>
      <w:r w:rsidR="005F5450" w:rsidRPr="00F706BC">
        <w:rPr>
          <w:rFonts w:ascii="Arial" w:eastAsia="Verdana" w:hAnsi="Arial" w:cs="Arial"/>
          <w:b/>
          <w:spacing w:val="-8"/>
          <w:sz w:val="24"/>
          <w:szCs w:val="24"/>
          <w:u w:val="thick" w:color="800000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АРХИ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Т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ЕКТОНС</w:t>
      </w:r>
      <w:r w:rsidRPr="00F706BC">
        <w:rPr>
          <w:rFonts w:ascii="Arial" w:eastAsia="Verdana" w:hAnsi="Arial" w:cs="Arial"/>
          <w:b/>
          <w:spacing w:val="1"/>
          <w:sz w:val="24"/>
          <w:szCs w:val="24"/>
          <w:u w:val="thick" w:color="800000"/>
        </w:rPr>
        <w:t>К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ИХ</w:t>
      </w:r>
      <w:r w:rsidR="005F5450" w:rsidRPr="00F706BC">
        <w:rPr>
          <w:rFonts w:ascii="Arial" w:eastAsia="Verdana" w:hAnsi="Arial" w:cs="Arial"/>
          <w:b/>
          <w:spacing w:val="-23"/>
          <w:sz w:val="24"/>
          <w:szCs w:val="24"/>
          <w:u w:val="thick" w:color="800000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  <w:u w:val="thick" w:color="800000"/>
        </w:rPr>
        <w:t>СПОМЕНИКА</w:t>
      </w:r>
    </w:p>
    <w:p w:rsidR="00CF36BF" w:rsidRPr="00F706BC" w:rsidRDefault="00CF36BF" w:rsidP="00F706BC">
      <w:pPr>
        <w:spacing w:before="1" w:line="24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5" w:lineRule="auto"/>
        <w:ind w:left="119" w:right="75" w:firstLine="720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t>Мак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дони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јужна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Србија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себно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окрајина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сово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територи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биле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тицај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византи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ске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културе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Македо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ија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="006F1447">
        <w:rPr>
          <w:rFonts w:ascii="Arial" w:eastAsia="Verdana" w:hAnsi="Arial" w:cs="Arial"/>
          <w:sz w:val="24"/>
          <w:szCs w:val="24"/>
        </w:rPr>
        <w:t>III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века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била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ву</w:t>
      </w:r>
      <w:r w:rsidR="005F5450" w:rsidRPr="00F706BC">
        <w:rPr>
          <w:rFonts w:ascii="Arial" w:eastAsia="Verdana" w:hAnsi="Arial" w:cs="Arial"/>
          <w:spacing w:val="2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занти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ске</w:t>
      </w:r>
      <w:r w:rsidR="005F5450" w:rsidRPr="00F706BC">
        <w:rPr>
          <w:rFonts w:ascii="Arial" w:eastAsia="Verdana" w:hAnsi="Arial" w:cs="Arial"/>
          <w:spacing w:val="2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држа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па</w:t>
      </w:r>
      <w:r w:rsidR="005F5450" w:rsidRPr="00F706BC">
        <w:rPr>
          <w:rFonts w:ascii="Arial" w:eastAsia="Verdana" w:hAnsi="Arial" w:cs="Arial"/>
          <w:spacing w:val="3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вни</w:t>
      </w:r>
      <w:r w:rsidR="005F5450" w:rsidRPr="00F706BC">
        <w:rPr>
          <w:rFonts w:ascii="Arial" w:eastAsia="Verdana" w:hAnsi="Arial" w:cs="Arial"/>
          <w:spacing w:val="3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ори</w:t>
      </w:r>
      <w:r w:rsidR="005F5450" w:rsidRPr="00F706BC">
        <w:rPr>
          <w:rFonts w:ascii="Arial" w:eastAsia="Verdana" w:hAnsi="Arial" w:cs="Arial"/>
          <w:spacing w:val="3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рк</w:t>
      </w:r>
      <w:r w:rsidRPr="00F706BC">
        <w:rPr>
          <w:rFonts w:ascii="Arial" w:eastAsia="Verdana" w:hAnsi="Arial" w:cs="Arial"/>
          <w:sz w:val="24"/>
          <w:szCs w:val="24"/>
        </w:rPr>
        <w:t>ава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лих</w:t>
      </w:r>
      <w:r w:rsidR="005F5450" w:rsidRPr="00F706BC">
        <w:rPr>
          <w:rFonts w:ascii="Arial" w:eastAsia="Verdana" w:hAnsi="Arial" w:cs="Arial"/>
          <w:spacing w:val="2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3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донији</w:t>
      </w:r>
      <w:r w:rsidR="005F5450" w:rsidRPr="00F706BC">
        <w:rPr>
          <w:rFonts w:ascii="Arial" w:eastAsia="Verdana" w:hAnsi="Arial" w:cs="Arial"/>
          <w:spacing w:val="2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="006F1447">
        <w:rPr>
          <w:rFonts w:ascii="Arial" w:eastAsia="Verdana" w:hAnsi="Arial" w:cs="Arial"/>
          <w:sz w:val="24"/>
          <w:szCs w:val="24"/>
        </w:rPr>
        <w:t>III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византи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ско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ле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ство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или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византијска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рав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црква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друге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вине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X</w:t>
      </w:r>
      <w:r w:rsidR="006F1447">
        <w:rPr>
          <w:rFonts w:ascii="Arial" w:eastAsia="Verdana" w:hAnsi="Arial" w:cs="Arial"/>
          <w:sz w:val="24"/>
          <w:szCs w:val="24"/>
        </w:rPr>
        <w:t>III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краја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="006F1447">
        <w:rPr>
          <w:rFonts w:ascii="Arial" w:eastAsia="Verdana" w:hAnsi="Arial" w:cs="Arial"/>
          <w:sz w:val="24"/>
          <w:szCs w:val="24"/>
        </w:rPr>
        <w:t>IV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века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ове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терит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рије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ву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Србије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влада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Милу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ином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Душано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то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време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ље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гради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велики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број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спомен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који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разликују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просторној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концепцији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х</w:t>
      </w:r>
      <w:r w:rsidRPr="00F706BC">
        <w:rPr>
          <w:rFonts w:ascii="Arial" w:eastAsia="Verdana" w:hAnsi="Arial" w:cs="Arial"/>
          <w:sz w:val="24"/>
          <w:szCs w:val="24"/>
        </w:rPr>
        <w:t>одних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али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трукци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спољ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ој</w:t>
      </w:r>
      <w:r w:rsidR="005F5450" w:rsidRPr="00F706BC">
        <w:rPr>
          <w:rFonts w:ascii="Arial" w:eastAsia="Verdana" w:hAnsi="Arial" w:cs="Arial"/>
          <w:spacing w:val="4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бради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врло</w:t>
      </w:r>
      <w:r w:rsidR="005F5450" w:rsidRPr="00F706BC">
        <w:rPr>
          <w:rFonts w:ascii="Arial" w:eastAsia="Verdana" w:hAnsi="Arial" w:cs="Arial"/>
          <w:spacing w:val="5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слични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5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падају</w:t>
      </w:r>
      <w:r w:rsidR="005F5450" w:rsidRPr="00F706BC">
        <w:rPr>
          <w:rFonts w:ascii="Arial" w:eastAsia="Verdana" w:hAnsi="Arial" w:cs="Arial"/>
          <w:spacing w:val="4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ом</w:t>
      </w:r>
      <w:r w:rsidR="005F5450" w:rsidRPr="00F706BC">
        <w:rPr>
          <w:rFonts w:ascii="Arial" w:eastAsia="Verdana" w:hAnsi="Arial" w:cs="Arial"/>
          <w:spacing w:val="5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илу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5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али</w:t>
      </w:r>
      <w:r w:rsidR="005F5450" w:rsidRPr="00F706BC">
        <w:rPr>
          <w:rFonts w:ascii="Arial" w:eastAsia="Verdana" w:hAnsi="Arial" w:cs="Arial"/>
          <w:spacing w:val="5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5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зб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5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својих</w:t>
      </w:r>
      <w:r w:rsidR="005F5450" w:rsidRPr="00F706BC">
        <w:rPr>
          <w:rFonts w:ascii="Arial" w:eastAsia="Verdana" w:hAnsi="Arial" w:cs="Arial"/>
          <w:spacing w:val="5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собен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могу</w:t>
      </w:r>
      <w:r w:rsidR="005F5450" w:rsidRPr="00F706BC">
        <w:rPr>
          <w:rFonts w:ascii="Arial" w:eastAsia="Verdana" w:hAnsi="Arial" w:cs="Arial"/>
          <w:spacing w:val="5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од</w:t>
      </w:r>
      <w:r w:rsidRPr="00F706BC">
        <w:rPr>
          <w:rFonts w:ascii="Arial" w:eastAsia="Verdana" w:hAnsi="Arial" w:cs="Arial"/>
          <w:sz w:val="24"/>
          <w:szCs w:val="24"/>
        </w:rPr>
        <w:t>елити</w:t>
      </w:r>
      <w:r w:rsidR="005F5450" w:rsidRPr="00F706BC">
        <w:rPr>
          <w:rFonts w:ascii="Arial" w:eastAsia="Verdana" w:hAnsi="Arial" w:cs="Arial"/>
          <w:spacing w:val="5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6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дв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5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ру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>:</w:t>
      </w:r>
      <w:r w:rsidR="005F5450" w:rsidRPr="00F706BC">
        <w:rPr>
          <w:rFonts w:ascii="Arial" w:eastAsia="Verdana" w:hAnsi="Arial" w:cs="Arial"/>
          <w:spacing w:val="5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6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менике</w:t>
      </w:r>
      <w:r w:rsidR="005F5450" w:rsidRPr="00F706BC">
        <w:rPr>
          <w:rFonts w:ascii="Arial" w:eastAsia="Verdana" w:hAnsi="Arial" w:cs="Arial"/>
          <w:spacing w:val="5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стале</w:t>
      </w:r>
      <w:r w:rsidR="005F5450" w:rsidRPr="00F706BC">
        <w:rPr>
          <w:rFonts w:ascii="Arial" w:eastAsia="Verdana" w:hAnsi="Arial" w:cs="Arial"/>
          <w:spacing w:val="5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61"/>
          <w:sz w:val="24"/>
          <w:szCs w:val="24"/>
        </w:rPr>
        <w:t xml:space="preserve"> </w:t>
      </w:r>
      <w:r w:rsidR="006F1447">
        <w:rPr>
          <w:rFonts w:ascii="Arial" w:eastAsia="Verdana" w:hAnsi="Arial" w:cs="Arial"/>
          <w:spacing w:val="1"/>
          <w:sz w:val="24"/>
          <w:szCs w:val="24"/>
        </w:rPr>
        <w:t>I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</w:t>
      </w:r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="006F1447">
        <w:rPr>
          <w:rFonts w:ascii="Arial" w:eastAsia="Verdana" w:hAnsi="Arial" w:cs="Arial"/>
          <w:sz w:val="24"/>
          <w:szCs w:val="24"/>
        </w:rPr>
        <w:t>III</w:t>
      </w:r>
      <w:r w:rsidRPr="00F706BC">
        <w:rPr>
          <w:rFonts w:ascii="Arial" w:eastAsia="Verdana" w:hAnsi="Arial" w:cs="Arial"/>
          <w:sz w:val="24"/>
          <w:szCs w:val="24"/>
        </w:rPr>
        <w:t>века</w:t>
      </w:r>
      <w:r w:rsidR="005F5450" w:rsidRPr="00F706BC">
        <w:rPr>
          <w:rFonts w:ascii="Arial" w:eastAsia="Verdana" w:hAnsi="Arial" w:cs="Arial"/>
          <w:spacing w:val="6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ву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занти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ске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ржаве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ени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к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настале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друге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по</w:t>
      </w:r>
      <w:r w:rsidRPr="00F706BC">
        <w:rPr>
          <w:rFonts w:ascii="Arial" w:eastAsia="Verdana" w:hAnsi="Arial" w:cs="Arial"/>
          <w:sz w:val="24"/>
          <w:szCs w:val="24"/>
        </w:rPr>
        <w:t>лови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="006F1447">
        <w:rPr>
          <w:rFonts w:ascii="Arial" w:eastAsia="Verdana" w:hAnsi="Arial" w:cs="Arial"/>
          <w:spacing w:val="1"/>
          <w:sz w:val="24"/>
          <w:szCs w:val="24"/>
        </w:rPr>
        <w:t>III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века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краја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="006F1447">
        <w:rPr>
          <w:rFonts w:ascii="Arial" w:eastAsia="Verdana" w:hAnsi="Arial" w:cs="Arial"/>
          <w:spacing w:val="1"/>
          <w:sz w:val="24"/>
          <w:szCs w:val="24"/>
        </w:rPr>
        <w:t>IV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века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таву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к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Pr="00F706BC">
        <w:rPr>
          <w:rFonts w:ascii="Arial" w:eastAsia="Verdana" w:hAnsi="Arial" w:cs="Arial"/>
          <w:sz w:val="24"/>
          <w:szCs w:val="24"/>
        </w:rPr>
        <w:t>аве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</w:p>
    <w:p w:rsidR="00CF36BF" w:rsidRPr="00F706BC" w:rsidRDefault="00CF36BF" w:rsidP="00F706BC">
      <w:pPr>
        <w:spacing w:before="2"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6" w:lineRule="auto"/>
        <w:ind w:left="118" w:right="76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sz w:val="24"/>
          <w:szCs w:val="24"/>
        </w:rPr>
        <w:t>Најзнач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ији</w:t>
      </w:r>
      <w:r w:rsidR="005F5450" w:rsidRPr="00F706BC">
        <w:rPr>
          <w:rFonts w:ascii="Arial" w:eastAsia="Verdana" w:hAnsi="Arial" w:cs="Arial"/>
          <w:spacing w:val="3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оме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ици</w:t>
      </w:r>
      <w:r w:rsidR="005F5450"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визан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ске</w:t>
      </w:r>
      <w:r w:rsidR="005F5450" w:rsidRPr="00F706BC">
        <w:rPr>
          <w:rFonts w:ascii="Arial" w:eastAsia="Verdana" w:hAnsi="Arial" w:cs="Arial"/>
          <w:spacing w:val="3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Pr="00F706BC">
        <w:rPr>
          <w:rFonts w:ascii="Arial" w:eastAsia="Verdana" w:hAnsi="Arial" w:cs="Arial"/>
          <w:sz w:val="24"/>
          <w:szCs w:val="24"/>
        </w:rPr>
        <w:t>ске</w:t>
      </w:r>
      <w:r w:rsidR="005F5450" w:rsidRPr="00F706BC">
        <w:rPr>
          <w:rFonts w:ascii="Arial" w:eastAsia="Verdana" w:hAnsi="Arial" w:cs="Arial"/>
          <w:spacing w:val="4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групе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настали</w:t>
      </w:r>
      <w:r w:rsidR="005F5450" w:rsidRPr="00F706BC">
        <w:rPr>
          <w:rFonts w:ascii="Arial" w:eastAsia="Verdana" w:hAnsi="Arial" w:cs="Arial"/>
          <w:spacing w:val="4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4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Македо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ији</w:t>
      </w:r>
      <w:r w:rsidR="005F5450" w:rsidRPr="00F706BC">
        <w:rPr>
          <w:rFonts w:ascii="Arial" w:eastAsia="Verdana" w:hAnsi="Arial" w:cs="Arial"/>
          <w:spacing w:val="3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="0003351F">
        <w:rPr>
          <w:rFonts w:ascii="Arial" w:eastAsia="Verdana" w:hAnsi="Arial" w:cs="Arial"/>
          <w:sz w:val="24"/>
          <w:szCs w:val="24"/>
        </w:rPr>
        <w:t>I</w:t>
      </w:r>
      <w:r w:rsidR="005F5450" w:rsidRPr="00F706BC">
        <w:rPr>
          <w:rFonts w:ascii="Arial" w:eastAsia="Verdana" w:hAnsi="Arial" w:cs="Arial"/>
          <w:sz w:val="24"/>
          <w:szCs w:val="24"/>
        </w:rPr>
        <w:t>X</w:t>
      </w:r>
      <w:r w:rsidR="005F5450"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X</w:t>
      </w:r>
      <w:r w:rsidR="0003351F">
        <w:rPr>
          <w:rFonts w:ascii="Arial" w:eastAsia="Verdana" w:hAnsi="Arial" w:cs="Arial"/>
          <w:sz w:val="24"/>
          <w:szCs w:val="24"/>
        </w:rPr>
        <w:t>III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сконце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трисани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Охриду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ји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ио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чајан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ски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росветит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љски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центар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времена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коме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радили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први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ски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титељи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Клим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нт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Наум</w:t>
      </w:r>
    </w:p>
    <w:p w:rsidR="00CF36BF" w:rsidRPr="00F706BC" w:rsidRDefault="005F5450" w:rsidP="00F706BC">
      <w:pPr>
        <w:spacing w:line="240" w:lineRule="exact"/>
        <w:ind w:left="118" w:right="87"/>
        <w:rPr>
          <w:rFonts w:ascii="Arial" w:eastAsia="Verdana" w:hAnsi="Arial" w:cs="Arial"/>
          <w:sz w:val="24"/>
          <w:szCs w:val="24"/>
        </w:rPr>
        <w:sectPr w:rsidR="00CF36BF" w:rsidRPr="00F706BC" w:rsidSect="00F706BC">
          <w:pgSz w:w="11920" w:h="16840"/>
          <w:pgMar w:top="1380" w:right="400" w:bottom="280" w:left="360" w:header="0" w:footer="1012" w:gutter="0"/>
          <w:cols w:space="720"/>
        </w:sectPr>
      </w:pP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(</w:t>
      </w:r>
      <w:proofErr w:type="gramStart"/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сле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дбени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ци</w:t>
      </w:r>
      <w:proofErr w:type="gramEnd"/>
      <w:r w:rsidRPr="00F706BC">
        <w:rPr>
          <w:rFonts w:ascii="Arial" w:eastAsia="Verdana" w:hAnsi="Arial" w:cs="Arial"/>
          <w:spacing w:val="20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Ћирила</w:t>
      </w:r>
      <w:r w:rsidRPr="00F706BC">
        <w:rPr>
          <w:rFonts w:ascii="Arial" w:eastAsia="Verdana" w:hAnsi="Arial" w:cs="Arial"/>
          <w:spacing w:val="26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31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етодиј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).</w:t>
      </w:r>
      <w:r w:rsidRPr="00F706BC">
        <w:rPr>
          <w:rFonts w:ascii="Arial" w:eastAsia="Verdana" w:hAnsi="Arial" w:cs="Arial"/>
          <w:spacing w:val="21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Познати</w:t>
      </w:r>
      <w:r w:rsidRPr="00F706BC">
        <w:rPr>
          <w:rFonts w:ascii="Arial" w:eastAsia="Verdana" w:hAnsi="Arial" w:cs="Arial"/>
          <w:spacing w:val="24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екти</w:t>
      </w:r>
      <w:r w:rsidRPr="00F706BC">
        <w:rPr>
          <w:rFonts w:ascii="Arial" w:eastAsia="Verdana" w:hAnsi="Arial" w:cs="Arial"/>
          <w:spacing w:val="25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су</w:t>
      </w:r>
      <w:r w:rsidRPr="00F706BC">
        <w:rPr>
          <w:rFonts w:ascii="Arial" w:eastAsia="Verdana" w:hAnsi="Arial" w:cs="Arial"/>
          <w:spacing w:val="29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ц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ква</w:t>
      </w:r>
      <w:r w:rsidRPr="00F706BC">
        <w:rPr>
          <w:rFonts w:ascii="Arial" w:eastAsia="Verdana" w:hAnsi="Arial" w:cs="Arial"/>
          <w:spacing w:val="28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Св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.</w:t>
      </w:r>
      <w:r w:rsidRPr="00F706BC">
        <w:rPr>
          <w:rFonts w:ascii="Arial" w:eastAsia="Verdana" w:hAnsi="Arial" w:cs="Arial"/>
          <w:b/>
          <w:spacing w:val="28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pacing w:val="1"/>
          <w:position w:val="-1"/>
          <w:sz w:val="24"/>
          <w:szCs w:val="24"/>
        </w:rPr>
        <w:t>На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ума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,</w:t>
      </w:r>
      <w:r w:rsidRPr="00F706BC">
        <w:rPr>
          <w:rFonts w:ascii="Arial" w:eastAsia="Verdana" w:hAnsi="Arial" w:cs="Arial"/>
          <w:b/>
          <w:spacing w:val="23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Св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.</w:t>
      </w:r>
      <w:r w:rsidRPr="00F706BC">
        <w:rPr>
          <w:rFonts w:ascii="Arial" w:eastAsia="Verdana" w:hAnsi="Arial" w:cs="Arial"/>
          <w:b/>
          <w:spacing w:val="29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Софије</w:t>
      </w:r>
      <w:r w:rsidRPr="00F706BC">
        <w:rPr>
          <w:rFonts w:ascii="Arial" w:eastAsia="Verdana" w:hAnsi="Arial" w:cs="Arial"/>
          <w:b/>
          <w:spacing w:val="24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и</w:t>
      </w:r>
    </w:p>
    <w:p w:rsidR="00CF36BF" w:rsidRPr="00F706BC" w:rsidRDefault="00F706BC" w:rsidP="00F706BC">
      <w:pPr>
        <w:spacing w:before="48" w:line="240" w:lineRule="exact"/>
        <w:ind w:left="119" w:right="-53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lastRenderedPageBreak/>
        <w:t>Св</w:t>
      </w:r>
      <w:r w:rsidR="005F5450" w:rsidRPr="00F706BC">
        <w:rPr>
          <w:rFonts w:ascii="Arial" w:eastAsia="Verdana" w:hAnsi="Arial" w:cs="Arial"/>
          <w:b/>
          <w:position w:val="-1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b/>
          <w:spacing w:val="4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Климента</w:t>
      </w:r>
      <w:r w:rsidR="005F5450" w:rsidRPr="00F706BC">
        <w:rPr>
          <w:rFonts w:ascii="Arial" w:eastAsia="Verdana" w:hAnsi="Arial" w:cs="Arial"/>
          <w:b/>
          <w:position w:val="-1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b/>
          <w:spacing w:val="3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Најзначајнији</w:t>
      </w:r>
      <w:r w:rsidR="005F5450" w:rsidRPr="00F706BC">
        <w:rPr>
          <w:rFonts w:ascii="Arial" w:eastAsia="Verdana" w:hAnsi="Arial" w:cs="Arial"/>
          <w:spacing w:val="3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споменици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настали</w:t>
      </w:r>
      <w:r w:rsidR="005F5450" w:rsidRPr="00F706BC">
        <w:rPr>
          <w:rFonts w:ascii="Arial" w:eastAsia="Verdana" w:hAnsi="Arial" w:cs="Arial"/>
          <w:spacing w:val="4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>
        <w:rPr>
          <w:rFonts w:ascii="Arial" w:eastAsia="Verdana" w:hAnsi="Arial" w:cs="Arial"/>
          <w:spacing w:val="4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периоду</w:t>
      </w:r>
      <w:r w:rsidR="005F5450" w:rsidRPr="00F706BC">
        <w:rPr>
          <w:rFonts w:ascii="Arial" w:eastAsia="Verdana" w:hAnsi="Arial" w:cs="Arial"/>
          <w:spacing w:val="4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коме</w:t>
      </w:r>
      <w:r w:rsidRPr="00F706BC">
        <w:rPr>
          <w:rFonts w:ascii="Arial" w:eastAsia="Verdana" w:hAnsi="Arial" w:cs="Arial"/>
          <w:spacing w:val="4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ве</w:t>
      </w:r>
      <w:r w:rsidRPr="00F706BC">
        <w:rPr>
          <w:rFonts w:ascii="Arial" w:eastAsia="Verdana" w:hAnsi="Arial" w:cs="Arial"/>
          <w:spacing w:val="4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територије</w:t>
      </w:r>
      <w:r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припад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ју</w:t>
      </w:r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Србији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црква</w:t>
      </w:r>
      <w:r w:rsidR="005F5450" w:rsidRPr="00F706BC">
        <w:rPr>
          <w:rFonts w:ascii="Arial" w:eastAsia="Verdana" w:hAnsi="Arial" w:cs="Arial"/>
          <w:spacing w:val="3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Бо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го</w:t>
      </w:r>
      <w:r w:rsidRPr="00F706BC">
        <w:rPr>
          <w:rFonts w:ascii="Arial" w:eastAsia="Verdana" w:hAnsi="Arial" w:cs="Arial"/>
          <w:b/>
          <w:sz w:val="24"/>
          <w:szCs w:val="24"/>
        </w:rPr>
        <w:t>родице</w:t>
      </w:r>
      <w:r w:rsidR="005F5450" w:rsidRPr="00F706BC">
        <w:rPr>
          <w:rFonts w:ascii="Arial" w:eastAsia="Verdana" w:hAnsi="Arial" w:cs="Arial"/>
          <w:b/>
          <w:spacing w:val="2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Љевишке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b/>
          <w:spacing w:val="3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Гра</w:t>
      </w:r>
      <w:r w:rsidRPr="00F706BC">
        <w:rPr>
          <w:rFonts w:ascii="Arial" w:eastAsia="Verdana" w:hAnsi="Arial" w:cs="Arial"/>
          <w:b/>
          <w:spacing w:val="2"/>
          <w:sz w:val="24"/>
          <w:szCs w:val="24"/>
        </w:rPr>
        <w:t>ч</w:t>
      </w:r>
      <w:r w:rsidRPr="00F706BC">
        <w:rPr>
          <w:rFonts w:ascii="Arial" w:eastAsia="Verdana" w:hAnsi="Arial" w:cs="Arial"/>
          <w:b/>
          <w:sz w:val="24"/>
          <w:szCs w:val="24"/>
        </w:rPr>
        <w:t>а</w:t>
      </w:r>
      <w:r w:rsidRPr="00F706BC">
        <w:rPr>
          <w:rFonts w:ascii="Arial" w:eastAsia="Verdana" w:hAnsi="Arial" w:cs="Arial"/>
          <w:b/>
          <w:spacing w:val="-1"/>
          <w:sz w:val="24"/>
          <w:szCs w:val="24"/>
        </w:rPr>
        <w:t>н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ица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b/>
          <w:spacing w:val="2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цркв</w:t>
      </w:r>
      <w:r w:rsidRPr="00F706BC">
        <w:rPr>
          <w:rFonts w:ascii="Arial" w:eastAsia="Verdana" w:hAnsi="Arial" w:cs="Arial"/>
          <w:b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b/>
          <w:spacing w:val="3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b/>
          <w:sz w:val="24"/>
          <w:szCs w:val="24"/>
        </w:rPr>
        <w:t>а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b/>
          <w:sz w:val="24"/>
          <w:szCs w:val="24"/>
        </w:rPr>
        <w:t>а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b/>
          <w:sz w:val="24"/>
          <w:szCs w:val="24"/>
        </w:rPr>
        <w:t>т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ира</w:t>
      </w:r>
    </w:p>
    <w:p w:rsidR="00CF36BF" w:rsidRPr="005F5450" w:rsidRDefault="00F706BC" w:rsidP="005F5450">
      <w:pPr>
        <w:spacing w:before="40" w:line="240" w:lineRule="exact"/>
        <w:ind w:left="119"/>
        <w:rPr>
          <w:rFonts w:ascii="Arial" w:eastAsia="Verdana" w:hAnsi="Arial" w:cs="Arial"/>
          <w:sz w:val="24"/>
          <w:szCs w:val="24"/>
        </w:rPr>
        <w:sectPr w:rsidR="00CF36BF" w:rsidRPr="005F5450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proofErr w:type="gramStart"/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Хилендара</w:t>
      </w:r>
      <w:r w:rsidR="005F5450" w:rsidRPr="00F706BC">
        <w:rPr>
          <w:rFonts w:ascii="Arial" w:eastAsia="Verdana" w:hAnsi="Arial" w:cs="Arial"/>
          <w:b/>
          <w:position w:val="-1"/>
          <w:sz w:val="24"/>
          <w:szCs w:val="24"/>
        </w:rPr>
        <w:t>.</w:t>
      </w:r>
      <w:proofErr w:type="gramEnd"/>
    </w:p>
    <w:p w:rsidR="00CF36BF" w:rsidRPr="00F706BC" w:rsidRDefault="00F706BC" w:rsidP="005F5450">
      <w:pPr>
        <w:spacing w:before="20" w:line="240" w:lineRule="exact"/>
        <w:ind w:right="-53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lastRenderedPageBreak/>
        <w:t>Црква</w:t>
      </w:r>
    </w:p>
    <w:p w:rsidR="00CF36BF" w:rsidRPr="00F706BC" w:rsidRDefault="005F5450" w:rsidP="00F706BC">
      <w:pPr>
        <w:spacing w:before="20" w:line="240" w:lineRule="exact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num="2" w:space="720" w:equalWidth="0">
            <w:col w:w="825" w:space="117"/>
            <w:col w:w="8518"/>
          </w:cols>
        </w:sectPr>
      </w:pPr>
      <w:r w:rsidRPr="00F706BC">
        <w:rPr>
          <w:rFonts w:ascii="Arial" w:hAnsi="Arial" w:cs="Arial"/>
          <w:sz w:val="24"/>
          <w:szCs w:val="24"/>
        </w:rPr>
        <w:br w:type="column"/>
      </w:r>
      <w:proofErr w:type="gramStart"/>
      <w:r w:rsidR="00F706BC" w:rsidRPr="00F706BC">
        <w:rPr>
          <w:rFonts w:ascii="Arial" w:eastAsia="Verdana" w:hAnsi="Arial" w:cs="Arial"/>
          <w:b/>
          <w:spacing w:val="1"/>
          <w:position w:val="-1"/>
          <w:sz w:val="24"/>
          <w:szCs w:val="24"/>
        </w:rPr>
        <w:lastRenderedPageBreak/>
        <w:t>С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в</w:t>
      </w: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t>.</w:t>
      </w:r>
      <w:r w:rsidRPr="00F706BC">
        <w:rPr>
          <w:rFonts w:ascii="Arial" w:eastAsia="Verdana" w:hAnsi="Arial" w:cs="Arial"/>
          <w:b/>
          <w:spacing w:val="39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Софије</w:t>
      </w:r>
      <w:r w:rsidRPr="00F706BC">
        <w:rPr>
          <w:rFonts w:ascii="Arial" w:eastAsia="Verdana" w:hAnsi="Arial" w:cs="Arial"/>
          <w:b/>
          <w:spacing w:val="-6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b/>
          <w:spacing w:val="41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position w:val="-1"/>
          <w:sz w:val="24"/>
          <w:szCs w:val="24"/>
        </w:rPr>
        <w:t>Охриду</w:t>
      </w:r>
      <w:r w:rsidRPr="00F706BC">
        <w:rPr>
          <w:rFonts w:ascii="Arial" w:eastAsia="Verdana" w:hAnsi="Arial" w:cs="Arial"/>
          <w:b/>
          <w:spacing w:val="36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грађена</w:t>
      </w:r>
      <w:r w:rsidRPr="00F706BC">
        <w:rPr>
          <w:rFonts w:ascii="Arial" w:eastAsia="Verdana" w:hAnsi="Arial" w:cs="Arial"/>
          <w:spacing w:val="32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r w:rsidRPr="00F706BC">
        <w:rPr>
          <w:rFonts w:ascii="Arial" w:eastAsia="Verdana" w:hAnsi="Arial" w:cs="Arial"/>
          <w:spacing w:val="41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42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првој</w:t>
      </w:r>
      <w:r w:rsidRPr="00F706BC">
        <w:rPr>
          <w:rFonts w:ascii="Arial" w:eastAsia="Verdana" w:hAnsi="Arial" w:cs="Arial"/>
          <w:spacing w:val="38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пол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вини</w:t>
      </w:r>
      <w:r w:rsidRPr="00F706BC">
        <w:rPr>
          <w:rFonts w:ascii="Arial" w:eastAsia="Verdana" w:hAnsi="Arial" w:cs="Arial"/>
          <w:spacing w:val="3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X</w:t>
      </w:r>
      <w:r w:rsidR="0003351F">
        <w:rPr>
          <w:rFonts w:ascii="Arial" w:eastAsia="Verdana" w:hAnsi="Arial" w:cs="Arial"/>
          <w:position w:val="-1"/>
          <w:sz w:val="24"/>
          <w:szCs w:val="24"/>
        </w:rPr>
        <w:t>I</w:t>
      </w:r>
      <w:r w:rsidR="0003351F">
        <w:rPr>
          <w:rFonts w:ascii="Arial" w:eastAsia="Verdana" w:hAnsi="Arial" w:cs="Arial"/>
          <w:spacing w:val="42"/>
          <w:position w:val="-1"/>
          <w:sz w:val="24"/>
          <w:szCs w:val="24"/>
        </w:rPr>
        <w:t>I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века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proofErr w:type="gramEnd"/>
      <w:r w:rsidRPr="00F706BC">
        <w:rPr>
          <w:rFonts w:ascii="Arial" w:eastAsia="Verdana" w:hAnsi="Arial" w:cs="Arial"/>
          <w:spacing w:val="37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spacing w:val="42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обл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куј</w:t>
      </w:r>
      <w:r w:rsidR="0003351F">
        <w:rPr>
          <w:rFonts w:ascii="Arial" w:eastAsia="Verdana" w:hAnsi="Arial" w:cs="Arial"/>
          <w:position w:val="-1"/>
          <w:sz w:val="24"/>
          <w:szCs w:val="24"/>
        </w:rPr>
        <w:t>e</w:t>
      </w:r>
    </w:p>
    <w:p w:rsidR="00CF36BF" w:rsidRPr="00F706BC" w:rsidRDefault="00F706BC" w:rsidP="0003351F">
      <w:pPr>
        <w:spacing w:before="49" w:line="275" w:lineRule="auto"/>
        <w:ind w:right="77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lastRenderedPageBreak/>
        <w:t>тробр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дне</w:t>
      </w:r>
      <w:proofErr w:type="gramEnd"/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03351F">
        <w:rPr>
          <w:rFonts w:ascii="Arial" w:eastAsia="Verdana" w:hAnsi="Arial" w:cs="Arial"/>
          <w:sz w:val="24"/>
          <w:szCs w:val="24"/>
        </w:rPr>
        <w:t>баз</w:t>
      </w:r>
      <w:r w:rsidR="0003351F">
        <w:rPr>
          <w:rFonts w:ascii="Arial" w:eastAsia="Verdana" w:hAnsi="Arial" w:cs="Arial"/>
          <w:sz w:val="24"/>
          <w:szCs w:val="24"/>
          <w:lang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лике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кубет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ср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дини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03351F">
        <w:rPr>
          <w:rFonts w:ascii="Arial" w:eastAsia="Verdana" w:hAnsi="Arial" w:cs="Arial"/>
          <w:sz w:val="24"/>
          <w:szCs w:val="24"/>
        </w:rPr>
        <w:t>полукру</w:t>
      </w:r>
      <w:r w:rsidR="0003351F">
        <w:rPr>
          <w:rFonts w:ascii="Arial" w:eastAsia="Verdana" w:hAnsi="Arial" w:cs="Arial"/>
          <w:sz w:val="24"/>
          <w:szCs w:val="24"/>
          <w:lang/>
        </w:rPr>
        <w:t>ж</w:t>
      </w:r>
      <w:r w:rsidRPr="00F706BC">
        <w:rPr>
          <w:rFonts w:ascii="Arial" w:eastAsia="Verdana" w:hAnsi="Arial" w:cs="Arial"/>
          <w:sz w:val="24"/>
          <w:szCs w:val="24"/>
        </w:rPr>
        <w:t>ним</w:t>
      </w:r>
      <w:r w:rsidR="005F5450" w:rsidRPr="00F706BC">
        <w:rPr>
          <w:rFonts w:ascii="Arial" w:eastAsia="Verdana" w:hAnsi="Arial" w:cs="Arial"/>
          <w:spacing w:val="6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апсуда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којима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шавају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сва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ода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чној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ни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нарт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га</w:t>
      </w:r>
      <w:r w:rsidRPr="00F706BC">
        <w:rPr>
          <w:rFonts w:ascii="Arial" w:eastAsia="Verdana" w:hAnsi="Arial" w:cs="Arial"/>
          <w:sz w:val="24"/>
          <w:szCs w:val="24"/>
        </w:rPr>
        <w:t>лериј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запад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ој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страни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оч</w:t>
      </w:r>
      <w:r w:rsidRPr="00F706BC">
        <w:rPr>
          <w:rFonts w:ascii="Arial" w:eastAsia="Verdana" w:hAnsi="Arial" w:cs="Arial"/>
          <w:sz w:val="24"/>
          <w:szCs w:val="24"/>
        </w:rPr>
        <w:t>етк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X</w:t>
      </w:r>
      <w:r w:rsidR="0003351F">
        <w:rPr>
          <w:rFonts w:ascii="Arial" w:eastAsia="Verdana" w:hAnsi="Arial" w:cs="Arial"/>
          <w:spacing w:val="1"/>
          <w:sz w:val="24"/>
          <w:szCs w:val="24"/>
        </w:rPr>
        <w:t>IV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века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ата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западне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стране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још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дна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ољ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рата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тв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им</w:t>
      </w:r>
      <w:r w:rsidR="005F5450" w:rsidRPr="00F706BC">
        <w:rPr>
          <w:rFonts w:ascii="Arial" w:eastAsia="Verdana" w:hAnsi="Arial" w:cs="Arial"/>
          <w:spacing w:val="-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риз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мљем</w:t>
      </w:r>
      <w:r w:rsidR="005F5450" w:rsidRPr="00F706BC">
        <w:rPr>
          <w:rFonts w:ascii="Arial" w:eastAsia="Verdana" w:hAnsi="Arial" w:cs="Arial"/>
          <w:spacing w:val="-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спратом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те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сив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им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кулама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об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стране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CF36BF" w:rsidP="00F706BC">
      <w:pPr>
        <w:spacing w:before="10" w:line="18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ind w:left="119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081" style="position:absolute;left:0;text-align:left;margin-left:218.35pt;margin-top:22.55pt;width:287.8pt;height:101.6pt;z-index:-251658240;mso-position-horizontal-relative:page" coordorigin="4367,451" coordsize="5756,2032">
            <v:shape id="_x0000_s2083" type="#_x0000_t75" style="position:absolute;left:7397;top:451;width:2726;height:2030">
              <v:imagedata r:id="rId35" o:title=""/>
            </v:shape>
            <v:shape id="_x0000_s2082" type="#_x0000_t75" style="position:absolute;left:4367;top:651;width:3029;height:1845">
              <v:imagedata r:id="rId36" o:title=""/>
            </v:shape>
            <w10:wrap anchorx="page"/>
          </v:group>
        </w:pict>
      </w:r>
      <w:r w:rsidR="006F1447" w:rsidRPr="007A7521">
        <w:rPr>
          <w:rFonts w:ascii="Arial" w:hAnsi="Arial" w:cs="Arial"/>
          <w:sz w:val="24"/>
          <w:szCs w:val="24"/>
        </w:rPr>
        <w:pict>
          <v:shape id="_x0000_i1026" type="#_x0000_t75" style="width:151.5pt;height:123.95pt">
            <v:imagedata r:id="rId37" o:title=""/>
          </v:shape>
        </w:pict>
      </w:r>
    </w:p>
    <w:p w:rsidR="00CF36BF" w:rsidRPr="00F706BC" w:rsidRDefault="00CF36BF" w:rsidP="00F706BC">
      <w:pPr>
        <w:spacing w:before="14" w:line="24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ind w:left="2438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Св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С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о</w:t>
      </w:r>
      <w:r w:rsidRPr="00F706BC">
        <w:rPr>
          <w:rFonts w:ascii="Arial" w:eastAsia="Verdana" w:hAnsi="Arial" w:cs="Arial"/>
          <w:i/>
          <w:sz w:val="24"/>
          <w:szCs w:val="24"/>
        </w:rPr>
        <w:t>фија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i/>
          <w:spacing w:val="4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- </w:t>
      </w:r>
      <w:r w:rsidRPr="00F706BC">
        <w:rPr>
          <w:rFonts w:ascii="Arial" w:eastAsia="Verdana" w:hAnsi="Arial" w:cs="Arial"/>
          <w:i/>
          <w:sz w:val="24"/>
          <w:szCs w:val="24"/>
        </w:rPr>
        <w:t>осн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о</w:t>
      </w:r>
      <w:r w:rsidRPr="00F706BC">
        <w:rPr>
          <w:rFonts w:ascii="Arial" w:eastAsia="Verdana" w:hAnsi="Arial" w:cs="Arial"/>
          <w:i/>
          <w:sz w:val="24"/>
          <w:szCs w:val="24"/>
        </w:rPr>
        <w:t>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sz w:val="24"/>
          <w:szCs w:val="24"/>
        </w:rPr>
        <w:t>пресек</w:t>
      </w:r>
      <w:r w:rsidR="005F5450" w:rsidRPr="00F706BC">
        <w:rPr>
          <w:rFonts w:ascii="Arial" w:eastAsia="Verdana" w:hAnsi="Arial" w:cs="Arial"/>
          <w:i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данашњи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изглед</w:t>
      </w:r>
    </w:p>
    <w:p w:rsidR="00CF36BF" w:rsidRPr="00F706BC" w:rsidRDefault="00CF36BF" w:rsidP="00F706BC">
      <w:pPr>
        <w:spacing w:before="6" w:line="24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5" w:lineRule="auto"/>
        <w:ind w:left="119" w:right="75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proofErr w:type="gramStart"/>
      <w:r w:rsidRPr="00F706BC">
        <w:rPr>
          <w:rFonts w:ascii="Arial" w:eastAsia="Verdana" w:hAnsi="Arial" w:cs="Arial"/>
          <w:b/>
          <w:sz w:val="24"/>
          <w:szCs w:val="24"/>
        </w:rPr>
        <w:t>Црк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в</w:t>
      </w:r>
      <w:r w:rsidRPr="00F706BC">
        <w:rPr>
          <w:rFonts w:ascii="Arial" w:eastAsia="Verdana" w:hAnsi="Arial" w:cs="Arial"/>
          <w:b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b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Б</w:t>
      </w:r>
      <w:r w:rsidRPr="00F706BC">
        <w:rPr>
          <w:rFonts w:ascii="Arial" w:eastAsia="Verdana" w:hAnsi="Arial" w:cs="Arial"/>
          <w:b/>
          <w:spacing w:val="2"/>
          <w:sz w:val="24"/>
          <w:szCs w:val="24"/>
        </w:rPr>
        <w:t>о</w:t>
      </w:r>
      <w:r w:rsidRPr="00F706BC">
        <w:rPr>
          <w:rFonts w:ascii="Arial" w:eastAsia="Verdana" w:hAnsi="Arial" w:cs="Arial"/>
          <w:b/>
          <w:sz w:val="24"/>
          <w:szCs w:val="24"/>
        </w:rPr>
        <w:t>городице</w:t>
      </w:r>
      <w:r w:rsidR="005F5450" w:rsidRPr="00F706BC">
        <w:rPr>
          <w:rFonts w:ascii="Arial" w:eastAsia="Verdana" w:hAnsi="Arial" w:cs="Arial"/>
          <w:b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Љевишке</w:t>
      </w:r>
      <w:r w:rsidR="005F5450" w:rsidRPr="00F706BC">
        <w:rPr>
          <w:rFonts w:ascii="Arial" w:eastAsia="Verdana" w:hAnsi="Arial" w:cs="Arial"/>
          <w:b/>
          <w:spacing w:val="-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b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Призрену</w:t>
      </w:r>
      <w:r w:rsidR="005F5450" w:rsidRPr="00F706BC">
        <w:rPr>
          <w:rFonts w:ascii="Arial" w:eastAsia="Verdana" w:hAnsi="Arial" w:cs="Arial"/>
          <w:b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рад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Краљ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илутин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3</w:t>
      </w:r>
      <w:r w:rsidR="005F5450" w:rsidRPr="00F706BC">
        <w:rPr>
          <w:rFonts w:ascii="Arial" w:eastAsia="Verdana" w:hAnsi="Arial" w:cs="Arial"/>
          <w:sz w:val="24"/>
          <w:szCs w:val="24"/>
        </w:rPr>
        <w:t>0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7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Црква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облику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уписан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крста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пет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куб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Испред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цркве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дв</w:t>
      </w:r>
      <w:r w:rsidRPr="00F706BC">
        <w:rPr>
          <w:rFonts w:ascii="Arial" w:eastAsia="Verdana" w:hAnsi="Arial" w:cs="Arial"/>
          <w:sz w:val="24"/>
          <w:szCs w:val="24"/>
        </w:rPr>
        <w:t>оспр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рипрата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изнад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ње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кула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зво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ика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Фас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живописно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7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украшена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ефектима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грађевинског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материјала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ме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лтера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Као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фас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ди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примењ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ју</w:t>
      </w:r>
      <w:r w:rsidR="005F5450" w:rsidRPr="00F706BC">
        <w:rPr>
          <w:rFonts w:ascii="Arial" w:eastAsia="Verdana" w:hAnsi="Arial" w:cs="Arial"/>
          <w:spacing w:val="-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рам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чки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ло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ч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ћи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тв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бл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ку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ића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</w:p>
    <w:p w:rsidR="00CF36BF" w:rsidRPr="00F706BC" w:rsidRDefault="007A7521" w:rsidP="00F706BC">
      <w:pPr>
        <w:spacing w:before="99"/>
        <w:ind w:left="617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lastRenderedPageBreak/>
        <w:pict>
          <v:shape id="_x0000_s2079" type="#_x0000_t75" style="position:absolute;left:0;text-align:left;margin-left:211.4pt;margin-top:24.55pt;width:153pt;height:114.8pt;z-index:-251657216;mso-position-horizontal-relative:page">
            <v:imagedata r:id="rId38" o:title=""/>
            <w10:wrap anchorx="page"/>
          </v:shape>
        </w:pict>
      </w:r>
      <w:r w:rsidRPr="007A7521">
        <w:rPr>
          <w:rFonts w:ascii="Arial" w:hAnsi="Arial" w:cs="Arial"/>
          <w:sz w:val="24"/>
          <w:szCs w:val="24"/>
        </w:rPr>
        <w:pict>
          <v:shape id="_x0000_s2078" type="#_x0000_t75" style="position:absolute;left:0;text-align:left;margin-left:374.35pt;margin-top:77.9pt;width:123.95pt;height:128.45pt;z-index:-251656192;mso-position-horizontal-relative:page;mso-position-vertical-relative:page">
            <v:imagedata r:id="rId39" o:title=""/>
            <w10:wrap anchorx="page" anchory="page"/>
          </v:shape>
        </w:pict>
      </w:r>
      <w:r w:rsidR="006F1447" w:rsidRPr="007A7521">
        <w:rPr>
          <w:rFonts w:ascii="Arial" w:hAnsi="Arial" w:cs="Arial"/>
          <w:sz w:val="24"/>
          <w:szCs w:val="24"/>
        </w:rPr>
        <w:pict>
          <v:shape id="_x0000_i1027" type="#_x0000_t75" style="width:116.45pt;height:135.25pt">
            <v:imagedata r:id="rId40" o:title=""/>
          </v:shape>
        </w:pict>
      </w:r>
    </w:p>
    <w:p w:rsidR="00CF36BF" w:rsidRPr="00F706BC" w:rsidRDefault="00CF36BF" w:rsidP="00F706BC">
      <w:pPr>
        <w:spacing w:before="4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4" w:line="220" w:lineRule="exact"/>
        <w:ind w:left="1201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Богородица</w:t>
      </w:r>
      <w:r w:rsidR="005F5450" w:rsidRPr="00F706BC">
        <w:rPr>
          <w:rFonts w:ascii="Arial" w:eastAsia="Verdana" w:hAnsi="Arial" w:cs="Arial"/>
          <w:i/>
          <w:spacing w:val="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Љевишка</w:t>
      </w:r>
      <w:r w:rsidR="005F5450" w:rsidRPr="00F706BC">
        <w:rPr>
          <w:rFonts w:ascii="Arial" w:eastAsia="Verdana" w:hAnsi="Arial" w:cs="Arial"/>
          <w:i/>
          <w:spacing w:val="4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position w:val="-1"/>
          <w:sz w:val="24"/>
          <w:szCs w:val="24"/>
        </w:rPr>
        <w:t xml:space="preserve">- </w:t>
      </w:r>
      <w:r w:rsidRPr="00F706BC">
        <w:rPr>
          <w:rFonts w:ascii="Arial" w:eastAsia="Verdana" w:hAnsi="Arial" w:cs="Arial"/>
          <w:i/>
          <w:spacing w:val="-2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снова</w:t>
      </w:r>
      <w:r w:rsidR="005F5450" w:rsidRPr="00F706BC">
        <w:rPr>
          <w:rFonts w:ascii="Arial" w:eastAsia="Verdana" w:hAnsi="Arial" w:cs="Arial"/>
          <w:i/>
          <w:position w:val="-1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пресек</w:t>
      </w:r>
      <w:r w:rsidR="005F5450" w:rsidRPr="00F706BC">
        <w:rPr>
          <w:rFonts w:ascii="Arial" w:eastAsia="Verdana" w:hAnsi="Arial" w:cs="Arial"/>
          <w:i/>
          <w:position w:val="-1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данашњи</w:t>
      </w:r>
      <w:r w:rsidR="005F5450" w:rsidRPr="00F706BC">
        <w:rPr>
          <w:rFonts w:ascii="Arial" w:eastAsia="Verdana" w:hAnsi="Arial" w:cs="Arial"/>
          <w:i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и</w:t>
      </w:r>
      <w:r w:rsidRPr="00F706BC">
        <w:rPr>
          <w:rFonts w:ascii="Arial" w:eastAsia="Verdana" w:hAnsi="Arial" w:cs="Arial"/>
          <w:i/>
          <w:spacing w:val="-1"/>
          <w:position w:val="-1"/>
          <w:sz w:val="24"/>
          <w:szCs w:val="24"/>
        </w:rPr>
        <w:t>з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глед</w:t>
      </w:r>
      <w:r w:rsidR="005F5450" w:rsidRPr="00F706BC">
        <w:rPr>
          <w:rFonts w:ascii="Arial" w:eastAsia="Verdana" w:hAnsi="Arial" w:cs="Arial"/>
          <w:i/>
          <w:spacing w:val="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и</w:t>
      </w:r>
      <w:r w:rsidRPr="00F706BC">
        <w:rPr>
          <w:rFonts w:ascii="Arial" w:eastAsia="Verdana" w:hAnsi="Arial" w:cs="Arial"/>
          <w:i/>
          <w:spacing w:val="-1"/>
          <w:position w:val="-1"/>
          <w:sz w:val="24"/>
          <w:szCs w:val="24"/>
        </w:rPr>
        <w:t>з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г</w:t>
      </w:r>
      <w:r w:rsidRPr="00F706BC">
        <w:rPr>
          <w:rFonts w:ascii="Arial" w:eastAsia="Verdana" w:hAnsi="Arial" w:cs="Arial"/>
          <w:i/>
          <w:spacing w:val="-1"/>
          <w:position w:val="-1"/>
          <w:sz w:val="24"/>
          <w:szCs w:val="24"/>
        </w:rPr>
        <w:t>л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ед</w:t>
      </w:r>
      <w:r w:rsidR="005F5450" w:rsidRPr="00F706BC">
        <w:rPr>
          <w:rFonts w:ascii="Arial" w:eastAsia="Verdana" w:hAnsi="Arial" w:cs="Arial"/>
          <w:i/>
          <w:spacing w:val="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припрате</w:t>
      </w:r>
    </w:p>
    <w:p w:rsidR="00CF36BF" w:rsidRPr="00F706BC" w:rsidRDefault="00CF36BF" w:rsidP="00F706BC">
      <w:pPr>
        <w:spacing w:before="3" w:line="1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0"/>
        <w:ind w:left="11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</w:rPr>
        <w:t>Гра</w:t>
      </w:r>
      <w:r w:rsidRPr="00F706BC">
        <w:rPr>
          <w:rFonts w:ascii="Arial" w:eastAsia="Verdana" w:hAnsi="Arial" w:cs="Arial"/>
          <w:b/>
          <w:spacing w:val="2"/>
          <w:sz w:val="24"/>
          <w:szCs w:val="24"/>
        </w:rPr>
        <w:t>ч</w:t>
      </w:r>
      <w:r w:rsidRPr="00F706BC">
        <w:rPr>
          <w:rFonts w:ascii="Arial" w:eastAsia="Verdana" w:hAnsi="Arial" w:cs="Arial"/>
          <w:b/>
          <w:sz w:val="24"/>
          <w:szCs w:val="24"/>
        </w:rPr>
        <w:t>аница</w:t>
      </w:r>
      <w:r w:rsidR="005F5450" w:rsidRPr="00F706BC">
        <w:rPr>
          <w:rFonts w:ascii="Arial" w:eastAsia="Verdana" w:hAnsi="Arial" w:cs="Arial"/>
          <w:b/>
          <w:spacing w:val="-1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један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најз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ачајни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споменика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средњ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веков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архитектуре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</w:p>
    <w:p w:rsidR="00CF36BF" w:rsidRPr="00F706BC" w:rsidRDefault="00F706BC" w:rsidP="00F706BC">
      <w:pPr>
        <w:spacing w:before="40" w:line="240" w:lineRule="exact"/>
        <w:ind w:left="119"/>
        <w:rPr>
          <w:rFonts w:ascii="Arial" w:eastAsia="Verdana" w:hAnsi="Arial" w:cs="Arial"/>
          <w:sz w:val="24"/>
          <w:szCs w:val="24"/>
        </w:rPr>
        <w:sectPr w:rsidR="00CF36BF" w:rsidRPr="00F706BC" w:rsidSect="00F706BC">
          <w:pgSz w:w="11920" w:h="16840"/>
          <w:pgMar w:top="1340" w:right="400" w:bottom="280" w:left="360" w:header="0" w:footer="1012" w:gutter="0"/>
          <w:cols w:space="720"/>
        </w:sect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Саграђе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3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13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18.</w:t>
      </w:r>
      <w:proofErr w:type="gramEnd"/>
      <w:r w:rsidR="005F5450" w:rsidRPr="00F706BC">
        <w:rPr>
          <w:rFonts w:ascii="Arial" w:eastAsia="Verdana" w:hAnsi="Arial" w:cs="Arial"/>
          <w:spacing w:val="1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3"/>
          <w:position w:val="-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код</w:t>
      </w:r>
      <w:proofErr w:type="gramEnd"/>
      <w:r w:rsidR="005F5450" w:rsidRPr="00F706BC">
        <w:rPr>
          <w:rFonts w:ascii="Arial" w:eastAsia="Verdana" w:hAnsi="Arial" w:cs="Arial"/>
          <w:spacing w:val="1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р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ш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тине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е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ш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е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облику</w:t>
      </w:r>
      <w:r w:rsidR="005F5450" w:rsidRPr="00F706BC">
        <w:rPr>
          <w:rFonts w:ascii="Arial" w:eastAsia="Verdana" w:hAnsi="Arial" w:cs="Arial"/>
          <w:spacing w:val="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двауписана</w:t>
      </w:r>
      <w:r w:rsidR="005F5450" w:rsidRPr="00F706BC">
        <w:rPr>
          <w:rFonts w:ascii="Arial" w:eastAsia="Verdana" w:hAnsi="Arial" w:cs="Arial"/>
          <w:spacing w:val="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крста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један</w:t>
      </w:r>
      <w:r w:rsidR="005F5450" w:rsidRPr="00F706BC">
        <w:rPr>
          <w:rFonts w:ascii="Arial" w:eastAsia="Verdana" w:hAnsi="Arial" w:cs="Arial"/>
          <w:spacing w:val="1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</w:p>
    <w:p w:rsidR="00F706BC" w:rsidRDefault="00F706BC" w:rsidP="00F706BC">
      <w:pPr>
        <w:spacing w:before="48" w:line="240" w:lineRule="exact"/>
        <w:rPr>
          <w:rFonts w:ascii="Arial" w:eastAsia="Verdana" w:hAnsi="Arial" w:cs="Arial"/>
          <w:spacing w:val="37"/>
          <w:position w:val="-1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другом</w:t>
      </w:r>
      <w:proofErr w:type="gramEnd"/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36"/>
          <w:position w:val="-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Унутрасњи</w:t>
      </w:r>
      <w:r w:rsidR="005F5450" w:rsidRPr="00F706BC">
        <w:rPr>
          <w:rFonts w:ascii="Arial" w:eastAsia="Verdana" w:hAnsi="Arial" w:cs="Arial"/>
          <w:spacing w:val="3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крст</w:t>
      </w:r>
      <w:r w:rsidR="005F5450" w:rsidRPr="00F706BC">
        <w:rPr>
          <w:rFonts w:ascii="Arial" w:eastAsia="Verdana" w:hAnsi="Arial" w:cs="Arial"/>
          <w:spacing w:val="4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4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јако</w:t>
      </w:r>
      <w:r w:rsidR="005F5450" w:rsidRPr="00F706BC">
        <w:rPr>
          <w:rFonts w:ascii="Arial" w:eastAsia="Verdana" w:hAnsi="Arial" w:cs="Arial"/>
          <w:spacing w:val="4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извучен</w:t>
      </w:r>
      <w:r w:rsidR="005F5450" w:rsidRPr="00F706BC">
        <w:rPr>
          <w:rFonts w:ascii="Arial" w:eastAsia="Verdana" w:hAnsi="Arial" w:cs="Arial"/>
          <w:spacing w:val="3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4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вис</w:t>
      </w:r>
      <w:r w:rsidR="005F5450" w:rsidRPr="00F706BC">
        <w:rPr>
          <w:rFonts w:ascii="Arial" w:eastAsia="Verdana" w:hAnsi="Arial" w:cs="Arial"/>
          <w:spacing w:val="4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4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односу</w:t>
      </w:r>
      <w:r w:rsidR="005F5450" w:rsidRPr="00F706BC">
        <w:rPr>
          <w:rFonts w:ascii="Arial" w:eastAsia="Verdana" w:hAnsi="Arial" w:cs="Arial"/>
          <w:spacing w:val="37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</w:t>
      </w:r>
      <w:r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спољни.</w:t>
      </w:r>
      <w:proofErr w:type="gramEnd"/>
      <w:r w:rsidRPr="00F706BC">
        <w:rPr>
          <w:rFonts w:ascii="Arial" w:eastAsia="Verdana" w:hAnsi="Arial" w:cs="Arial"/>
          <w:spacing w:val="37"/>
          <w:position w:val="-1"/>
          <w:sz w:val="24"/>
          <w:szCs w:val="24"/>
        </w:rPr>
        <w:t xml:space="preserve"> </w:t>
      </w:r>
    </w:p>
    <w:p w:rsidR="00CF36BF" w:rsidRPr="00F706BC" w:rsidRDefault="00F706BC" w:rsidP="00F706BC">
      <w:pPr>
        <w:spacing w:before="48" w:line="276" w:lineRule="auto"/>
        <w:ind w:left="119" w:right="75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position w:val="-1"/>
          <w:sz w:val="24"/>
          <w:szCs w:val="24"/>
        </w:rPr>
        <w:t>Спољаш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ост</w:t>
      </w:r>
      <w:r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грађевине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добила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степен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то</w:t>
      </w:r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уздиг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уту</w:t>
      </w:r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силу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ет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заврше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вис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ким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средишним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кубет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угл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вима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уз</w:t>
      </w:r>
      <w:r w:rsidRPr="00F706BC">
        <w:rPr>
          <w:rFonts w:ascii="Arial" w:eastAsia="Verdana" w:hAnsi="Arial" w:cs="Arial"/>
          <w:sz w:val="24"/>
          <w:szCs w:val="24"/>
        </w:rPr>
        <w:t>дижу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Pr="00F706BC">
        <w:rPr>
          <w:rFonts w:ascii="Arial" w:eastAsia="Verdana" w:hAnsi="Arial" w:cs="Arial"/>
          <w:sz w:val="24"/>
          <w:szCs w:val="24"/>
        </w:rPr>
        <w:t>етири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мања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кубета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х</w:t>
      </w:r>
      <w:r w:rsidRPr="00F706BC">
        <w:rPr>
          <w:rFonts w:ascii="Arial" w:eastAsia="Verdana" w:hAnsi="Arial" w:cs="Arial"/>
          <w:sz w:val="24"/>
          <w:szCs w:val="24"/>
        </w:rPr>
        <w:t>армон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ч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ним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пропо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ц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алним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оси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дносу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центр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лно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кубе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цел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купну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к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F706BC" w:rsidP="00F706BC">
      <w:pPr>
        <w:spacing w:line="240" w:lineRule="exact"/>
        <w:ind w:left="119" w:right="2034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Фасада</w:t>
      </w:r>
      <w:r w:rsidR="005F5450" w:rsidRPr="00F706BC">
        <w:rPr>
          <w:rFonts w:ascii="Arial" w:eastAsia="Verdana" w:hAnsi="Arial" w:cs="Arial"/>
          <w:spacing w:val="-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-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украшена</w:t>
      </w:r>
      <w:r w:rsidR="005F5450" w:rsidRPr="00F706BC">
        <w:rPr>
          <w:rFonts w:ascii="Arial" w:eastAsia="Verdana" w:hAnsi="Arial" w:cs="Arial"/>
          <w:spacing w:val="-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наизме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spacing w:val="-3"/>
          <w:position w:val="-1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ч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ним</w:t>
      </w:r>
      <w:r w:rsidR="005F5450" w:rsidRPr="00F706BC">
        <w:rPr>
          <w:rFonts w:ascii="Arial" w:eastAsia="Verdana" w:hAnsi="Arial" w:cs="Arial"/>
          <w:spacing w:val="-1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уграђивањем</w:t>
      </w:r>
      <w:r w:rsidR="005F5450" w:rsidRPr="00F706BC">
        <w:rPr>
          <w:rFonts w:ascii="Arial" w:eastAsia="Verdana" w:hAnsi="Arial" w:cs="Arial"/>
          <w:spacing w:val="-1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мена</w:t>
      </w:r>
      <w:r w:rsidR="005F5450" w:rsidRPr="00F706BC">
        <w:rPr>
          <w:rFonts w:ascii="Arial" w:eastAsia="Verdana" w:hAnsi="Arial" w:cs="Arial"/>
          <w:spacing w:val="-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п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еке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proofErr w:type="gramEnd"/>
    </w:p>
    <w:p w:rsidR="00CF36BF" w:rsidRPr="00F706BC" w:rsidRDefault="00CF36BF" w:rsidP="00F706BC">
      <w:pPr>
        <w:spacing w:line="16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ind w:left="233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073" style="position:absolute;left:0;text-align:left;margin-left:215.45pt;margin-top:-25.55pt;width:302.2pt;height:112.75pt;z-index:-251655168;mso-position-horizontal-relative:page" coordorigin="4309,-511" coordsize="6044,2255">
            <v:shape id="_x0000_s2076" type="#_x0000_t75" style="position:absolute;left:8723;top:-463;width:1630;height:2204">
              <v:imagedata r:id="rId41" o:title=""/>
            </v:shape>
            <v:shape id="_x0000_s2075" type="#_x0000_t75" style="position:absolute;left:4309;top:-511;width:1768;height:2255">
              <v:imagedata r:id="rId42" o:title=""/>
            </v:shape>
            <v:shape id="_x0000_s2074" type="#_x0000_t75" style="position:absolute;left:6074;top:-321;width:2654;height:2074">
              <v:imagedata r:id="rId43" o:title=""/>
            </v:shape>
            <w10:wrap anchorx="page"/>
          </v:group>
        </w:pict>
      </w:r>
      <w:r w:rsidR="006F1447" w:rsidRPr="007A7521">
        <w:rPr>
          <w:rFonts w:ascii="Arial" w:hAnsi="Arial" w:cs="Arial"/>
          <w:sz w:val="24"/>
          <w:szCs w:val="24"/>
        </w:rPr>
        <w:pict>
          <v:shape id="_x0000_i1028" type="#_x0000_t75" style="width:142.75pt;height:87.05pt">
            <v:imagedata r:id="rId44" o:title=""/>
          </v:shape>
        </w:pict>
      </w:r>
    </w:p>
    <w:p w:rsidR="00CF36BF" w:rsidRPr="00F706BC" w:rsidRDefault="00CF36BF" w:rsidP="00F706BC">
      <w:pPr>
        <w:spacing w:before="2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0"/>
        <w:ind w:left="1878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Гра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ч</w:t>
      </w:r>
      <w:r w:rsidRPr="00F706BC">
        <w:rPr>
          <w:rFonts w:ascii="Arial" w:eastAsia="Verdana" w:hAnsi="Arial" w:cs="Arial"/>
          <w:i/>
          <w:sz w:val="24"/>
          <w:szCs w:val="24"/>
        </w:rPr>
        <w:t>аница</w:t>
      </w:r>
      <w:r w:rsidR="005F5450" w:rsidRPr="00F706BC">
        <w:rPr>
          <w:rFonts w:ascii="Arial" w:eastAsia="Verdana" w:hAnsi="Arial" w:cs="Arial"/>
          <w:i/>
          <w:spacing w:val="5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- </w:t>
      </w:r>
      <w:r w:rsidRPr="00F706BC">
        <w:rPr>
          <w:rFonts w:ascii="Arial" w:eastAsia="Verdana" w:hAnsi="Arial" w:cs="Arial"/>
          <w:i/>
          <w:sz w:val="24"/>
          <w:szCs w:val="24"/>
        </w:rPr>
        <w:t>основа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sz w:val="24"/>
          <w:szCs w:val="24"/>
        </w:rPr>
        <w:t>данашњи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изглед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i/>
          <w:sz w:val="24"/>
          <w:szCs w:val="24"/>
        </w:rPr>
        <w:t>пресек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Си</w:t>
      </w:r>
      <w:r w:rsidRPr="00F706BC">
        <w:rPr>
          <w:rFonts w:ascii="Arial" w:eastAsia="Verdana" w:hAnsi="Arial" w:cs="Arial"/>
          <w:i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i/>
          <w:sz w:val="24"/>
          <w:szCs w:val="24"/>
        </w:rPr>
        <w:t>онида</w:t>
      </w:r>
    </w:p>
    <w:p w:rsidR="00CF36BF" w:rsidRPr="00F706BC" w:rsidRDefault="00CF36BF" w:rsidP="00F706BC">
      <w:pPr>
        <w:spacing w:before="1" w:line="24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spacing w:line="276" w:lineRule="auto"/>
        <w:ind w:left="119" w:right="76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067" style="position:absolute;left:0;text-align:left;margin-left:62.95pt;margin-top:102.1pt;width:458.3pt;height:89.75pt;z-index:-251654144;mso-position-horizontal-relative:page" coordorigin="1259,2042" coordsize="9166,1795">
            <v:shape id="_x0000_s2071" type="#_x0000_t75" style="position:absolute;left:1259;top:2078;width:3085;height:1759">
              <v:imagedata r:id="rId45" o:title=""/>
            </v:shape>
            <v:shape id="_x0000_s2070" type="#_x0000_t75" style="position:absolute;left:4344;top:2042;width:2265;height:1795">
              <v:imagedata r:id="rId46" o:title=""/>
            </v:shape>
            <v:shape id="_x0000_s2069" type="#_x0000_t75" style="position:absolute;left:6653;top:2054;width:1834;height:1783">
              <v:imagedata r:id="rId47" o:title=""/>
            </v:shape>
            <v:shape id="_x0000_s2068" type="#_x0000_t75" style="position:absolute;left:8534;top:2087;width:1890;height:1750">
              <v:imagedata r:id="rId48" o:title=""/>
            </v:shape>
            <w10:wrap anchorx="page"/>
          </v:group>
        </w:pict>
      </w:r>
      <w:proofErr w:type="gramStart"/>
      <w:r w:rsidR="00F706BC" w:rsidRPr="00F706BC">
        <w:rPr>
          <w:rFonts w:ascii="Arial" w:eastAsia="Verdana" w:hAnsi="Arial" w:cs="Arial"/>
          <w:b/>
          <w:sz w:val="24"/>
          <w:szCs w:val="24"/>
        </w:rPr>
        <w:t>Мана</w:t>
      </w:r>
      <w:r w:rsidR="00F706BC" w:rsidRPr="00F706BC">
        <w:rPr>
          <w:rFonts w:ascii="Arial" w:eastAsia="Verdana" w:hAnsi="Arial" w:cs="Arial"/>
          <w:b/>
          <w:spacing w:val="2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тирски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комп</w:t>
      </w:r>
      <w:r w:rsidR="00F706BC" w:rsidRPr="00F706BC">
        <w:rPr>
          <w:rFonts w:ascii="Arial" w:eastAsia="Verdana" w:hAnsi="Arial" w:cs="Arial"/>
          <w:b/>
          <w:spacing w:val="-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b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кс</w:t>
      </w:r>
      <w:r w:rsidR="005F5450" w:rsidRPr="00F706BC">
        <w:rPr>
          <w:rFonts w:ascii="Arial" w:eastAsia="Verdana" w:hAnsi="Arial" w:cs="Arial"/>
          <w:b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Пећке</w:t>
      </w:r>
      <w:r w:rsidR="005F5450" w:rsidRPr="00F706BC">
        <w:rPr>
          <w:rFonts w:ascii="Arial" w:eastAsia="Verdana" w:hAnsi="Arial" w:cs="Arial"/>
          <w:b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Патр</w:t>
      </w:r>
      <w:r w:rsidR="00F706BC" w:rsidRPr="00F706BC">
        <w:rPr>
          <w:rFonts w:ascii="Arial" w:eastAsia="Verdana" w:hAnsi="Arial" w:cs="Arial"/>
          <w:b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ја</w:t>
      </w:r>
      <w:r w:rsidR="00F706BC" w:rsidRPr="00F706BC">
        <w:rPr>
          <w:rFonts w:ascii="Arial" w:eastAsia="Verdana" w:hAnsi="Arial" w:cs="Arial"/>
          <w:b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ш</w:t>
      </w:r>
      <w:r w:rsidR="00F706BC" w:rsidRPr="00F706BC">
        <w:rPr>
          <w:rFonts w:ascii="Arial" w:eastAsia="Verdana" w:hAnsi="Arial" w:cs="Arial"/>
          <w:b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b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састоји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z w:val="24"/>
          <w:szCs w:val="24"/>
        </w:rPr>
        <w:t>етири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цркве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сагра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="00F706BC" w:rsidRPr="00F706BC">
        <w:rPr>
          <w:rFonts w:ascii="Arial" w:eastAsia="Verdana" w:hAnsi="Arial" w:cs="Arial"/>
          <w:sz w:val="24"/>
          <w:szCs w:val="24"/>
        </w:rPr>
        <w:t>ене</w:t>
      </w:r>
      <w:r w:rsidR="005F5450" w:rsidRPr="00F706BC">
        <w:rPr>
          <w:rFonts w:ascii="Arial" w:eastAsia="Verdana" w:hAnsi="Arial" w:cs="Arial"/>
          <w:spacing w:val="6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перио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6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изм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ђу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13.</w:t>
      </w:r>
      <w:proofErr w:type="gramEnd"/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и</w:t>
      </w:r>
      <w:proofErr w:type="gramEnd"/>
      <w:r w:rsidR="005F5450" w:rsidRPr="00F706BC">
        <w:rPr>
          <w:rFonts w:ascii="Arial" w:eastAsia="Verdana" w:hAnsi="Arial" w:cs="Arial"/>
          <w:spacing w:val="77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4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века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z w:val="24"/>
          <w:szCs w:val="24"/>
        </w:rPr>
        <w:t>еко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pacing w:val="6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7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овај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анаст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5F5450"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средиште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Српске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вославне</w:t>
      </w:r>
      <w:r w:rsidR="005F5450" w:rsidRPr="00F706BC">
        <w:rPr>
          <w:rFonts w:ascii="Arial" w:eastAsia="Verdana" w:hAnsi="Arial" w:cs="Arial"/>
          <w:spacing w:val="6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Цркве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лази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F706BC" w:rsidRPr="00F706BC">
        <w:rPr>
          <w:rFonts w:ascii="Arial" w:eastAsia="Verdana" w:hAnsi="Arial" w:cs="Arial"/>
          <w:sz w:val="24"/>
          <w:szCs w:val="24"/>
        </w:rPr>
        <w:t>Руговској</w:t>
      </w:r>
      <w:proofErr w:type="gramEnd"/>
      <w:r w:rsidR="005F5450"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клис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ри</w:t>
      </w:r>
      <w:r w:rsidR="005F5450" w:rsidRPr="00F706BC">
        <w:rPr>
          <w:rFonts w:ascii="Arial" w:eastAsia="Verdana" w:hAnsi="Arial" w:cs="Arial"/>
          <w:spacing w:val="7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оред</w:t>
      </w:r>
      <w:r w:rsidR="005F5450" w:rsidRPr="00F706BC">
        <w:rPr>
          <w:rFonts w:ascii="Arial" w:eastAsia="Verdana" w:hAnsi="Arial" w:cs="Arial"/>
          <w:spacing w:val="7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z w:val="24"/>
          <w:szCs w:val="24"/>
        </w:rPr>
        <w:t>тр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це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  </w:t>
      </w:r>
      <w:r w:rsidR="005F5450" w:rsidRPr="00F706BC">
        <w:rPr>
          <w:rFonts w:ascii="Arial" w:eastAsia="Verdana" w:hAnsi="Arial" w:cs="Arial"/>
          <w:spacing w:val="2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прогл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сио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  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патри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аршију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место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z w:val="24"/>
          <w:szCs w:val="24"/>
        </w:rPr>
        <w:t>ет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z w:val="24"/>
          <w:szCs w:val="24"/>
        </w:rPr>
        <w:t>ке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култур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башти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69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2</w:t>
      </w:r>
      <w:r w:rsidR="005F5450" w:rsidRPr="00F706BC">
        <w:rPr>
          <w:rFonts w:ascii="Arial" w:eastAsia="Verdana" w:hAnsi="Arial" w:cs="Arial"/>
          <w:sz w:val="24"/>
          <w:szCs w:val="24"/>
        </w:rPr>
        <w:t>0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0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>6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="005F5450" w:rsidRPr="00F706BC">
        <w:rPr>
          <w:rFonts w:ascii="Arial" w:eastAsia="Verdana" w:hAnsi="Arial" w:cs="Arial"/>
          <w:spacing w:val="23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плекс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крајем</w:t>
      </w:r>
      <w:r w:rsidR="005F5450" w:rsidRPr="00F706BC">
        <w:rPr>
          <w:rFonts w:ascii="Arial" w:eastAsia="Verdana" w:hAnsi="Arial" w:cs="Arial"/>
          <w:spacing w:val="-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новембра</w:t>
      </w:r>
      <w:r w:rsidR="005F5450" w:rsidRPr="00F706BC">
        <w:rPr>
          <w:rFonts w:ascii="Arial" w:eastAsia="Verdana" w:hAnsi="Arial" w:cs="Arial"/>
          <w:spacing w:val="-1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2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0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08. </w:t>
      </w:r>
      <w:r w:rsidR="005F5450" w:rsidRPr="00F706BC">
        <w:rPr>
          <w:rFonts w:ascii="Arial" w:eastAsia="Verdana" w:hAnsi="Arial" w:cs="Arial"/>
          <w:spacing w:val="23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офарбан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ц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вену</w:t>
      </w:r>
    </w:p>
    <w:p w:rsidR="00CF36BF" w:rsidRPr="00F706BC" w:rsidRDefault="00F706BC" w:rsidP="00F706BC">
      <w:pPr>
        <w:spacing w:line="240" w:lineRule="exact"/>
        <w:ind w:left="119" w:right="602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боју</w:t>
      </w:r>
      <w:proofErr w:type="gramEnd"/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поп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у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т</w:t>
      </w:r>
      <w:r w:rsidR="005F5450" w:rsidRPr="00F706BC">
        <w:rPr>
          <w:rFonts w:ascii="Arial" w:eastAsia="Verdana" w:hAnsi="Arial" w:cs="Arial"/>
          <w:spacing w:val="7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цр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к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ве</w:t>
      </w:r>
      <w:r w:rsidR="005F5450" w:rsidRPr="00F706BC">
        <w:rPr>
          <w:rFonts w:ascii="Arial" w:eastAsia="Verdana" w:hAnsi="Arial" w:cs="Arial"/>
          <w:spacing w:val="-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-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Ж</w:t>
      </w:r>
      <w:r w:rsidRPr="00F706BC">
        <w:rPr>
          <w:rFonts w:ascii="Arial" w:eastAsia="Verdana" w:hAnsi="Arial" w:cs="Arial"/>
          <w:spacing w:val="-1"/>
          <w:position w:val="-1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ч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-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што</w:t>
      </w:r>
      <w:r w:rsidR="005F5450" w:rsidRPr="00F706BC">
        <w:rPr>
          <w:rFonts w:ascii="Arial" w:eastAsia="Verdana" w:hAnsi="Arial" w:cs="Arial"/>
          <w:spacing w:val="-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ј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-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иза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з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вало</w:t>
      </w:r>
      <w:r w:rsidR="005F5450" w:rsidRPr="00F706BC">
        <w:rPr>
          <w:rFonts w:ascii="Arial" w:eastAsia="Verdana" w:hAnsi="Arial" w:cs="Arial"/>
          <w:spacing w:val="-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б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урне</w:t>
      </w:r>
      <w:r w:rsidR="005F5450" w:rsidRPr="00F706BC">
        <w:rPr>
          <w:rFonts w:ascii="Arial" w:eastAsia="Verdana" w:hAnsi="Arial" w:cs="Arial"/>
          <w:spacing w:val="-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ре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кције</w:t>
      </w:r>
      <w:r w:rsidR="005F5450" w:rsidRPr="00F706BC">
        <w:rPr>
          <w:rFonts w:ascii="Arial" w:eastAsia="Verdana" w:hAnsi="Arial" w:cs="Arial"/>
          <w:spacing w:val="-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т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уч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ним</w:t>
      </w:r>
      <w:r w:rsidR="005F5450" w:rsidRPr="00F706BC">
        <w:rPr>
          <w:rFonts w:ascii="Arial" w:eastAsia="Verdana" w:hAnsi="Arial" w:cs="Arial"/>
          <w:spacing w:val="-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круговима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before="19" w:line="24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4"/>
        <w:ind w:left="3821" w:right="3819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r w:rsidRPr="00F706BC">
        <w:rPr>
          <w:rFonts w:ascii="Arial" w:eastAsia="Verdana" w:hAnsi="Arial" w:cs="Arial"/>
          <w:i/>
          <w:sz w:val="24"/>
          <w:szCs w:val="24"/>
        </w:rPr>
        <w:t>П</w:t>
      </w:r>
      <w:r w:rsidRPr="00F706BC">
        <w:rPr>
          <w:rFonts w:ascii="Arial" w:eastAsia="Verdana" w:hAnsi="Arial" w:cs="Arial"/>
          <w:i/>
          <w:spacing w:val="-1"/>
          <w:sz w:val="24"/>
          <w:szCs w:val="24"/>
        </w:rPr>
        <w:t>е</w:t>
      </w:r>
      <w:r w:rsidRPr="00F706BC">
        <w:rPr>
          <w:rFonts w:ascii="Arial" w:eastAsia="Verdana" w:hAnsi="Arial" w:cs="Arial"/>
          <w:i/>
          <w:sz w:val="24"/>
          <w:szCs w:val="24"/>
        </w:rPr>
        <w:t>ћка</w:t>
      </w:r>
      <w:r w:rsidR="005F5450" w:rsidRPr="00F706BC">
        <w:rPr>
          <w:rFonts w:ascii="Arial" w:eastAsia="Verdana" w:hAnsi="Arial" w:cs="Arial"/>
          <w:i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sz w:val="24"/>
          <w:szCs w:val="24"/>
        </w:rPr>
        <w:t>П</w:t>
      </w:r>
      <w:r w:rsidRPr="00F706BC">
        <w:rPr>
          <w:rFonts w:ascii="Arial" w:eastAsia="Verdana" w:hAnsi="Arial" w:cs="Arial"/>
          <w:i/>
          <w:spacing w:val="-2"/>
          <w:sz w:val="24"/>
          <w:szCs w:val="24"/>
        </w:rPr>
        <w:t>а</w:t>
      </w:r>
      <w:r w:rsidRPr="00F706BC">
        <w:rPr>
          <w:rFonts w:ascii="Arial" w:eastAsia="Verdana" w:hAnsi="Arial" w:cs="Arial"/>
          <w:i/>
          <w:sz w:val="24"/>
          <w:szCs w:val="24"/>
        </w:rPr>
        <w:t>тријаршија</w:t>
      </w:r>
    </w:p>
    <w:p w:rsidR="0003351F" w:rsidRPr="00F706BC" w:rsidRDefault="00F706BC" w:rsidP="0003351F">
      <w:pPr>
        <w:spacing w:before="59" w:line="240" w:lineRule="exact"/>
        <w:ind w:left="119" w:right="-53"/>
        <w:rPr>
          <w:rFonts w:ascii="Arial" w:eastAsia="Verdana" w:hAnsi="Arial" w:cs="Arial"/>
          <w:sz w:val="24"/>
          <w:szCs w:val="24"/>
        </w:rPr>
        <w:sectPr w:rsidR="0003351F" w:rsidRPr="00F706BC" w:rsidSect="0003351F">
          <w:footerReference w:type="default" r:id="rId49"/>
          <w:type w:val="continuous"/>
          <w:pgSz w:w="11920" w:h="16840"/>
          <w:pgMar w:top="1380" w:right="400" w:bottom="280" w:left="360" w:header="0" w:footer="1012" w:gutter="0"/>
          <w:cols w:num="2" w:space="720" w:equalWidth="0">
            <w:col w:w="7719" w:space="107"/>
            <w:col w:w="1634"/>
          </w:cols>
        </w:sectPr>
      </w:pPr>
      <w:r w:rsidRPr="00F706BC">
        <w:rPr>
          <w:rFonts w:ascii="Arial" w:eastAsia="Verdana" w:hAnsi="Arial" w:cs="Arial"/>
          <w:b/>
          <w:position w:val="-1"/>
          <w:sz w:val="24"/>
          <w:szCs w:val="24"/>
        </w:rPr>
        <w:lastRenderedPageBreak/>
        <w:t>Хиландар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2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срп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с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ки</w:t>
      </w:r>
      <w:r w:rsidR="005F5450" w:rsidRPr="00F706BC">
        <w:rPr>
          <w:rFonts w:ascii="Arial" w:eastAsia="Verdana" w:hAnsi="Arial" w:cs="Arial"/>
          <w:spacing w:val="2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манас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т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ир</w:t>
      </w:r>
      <w:r w:rsidR="005F5450" w:rsidRPr="00F706BC">
        <w:rPr>
          <w:rFonts w:ascii="Arial" w:eastAsia="Verdana" w:hAnsi="Arial" w:cs="Arial"/>
          <w:spacing w:val="20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к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оји</w:t>
      </w:r>
      <w:r w:rsidR="005F5450" w:rsidRPr="00F706BC">
        <w:rPr>
          <w:rFonts w:ascii="Arial" w:eastAsia="Verdana" w:hAnsi="Arial" w:cs="Arial"/>
          <w:spacing w:val="2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2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нал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зи</w:t>
      </w:r>
      <w:r w:rsidR="005F5450" w:rsidRPr="00F706BC">
        <w:rPr>
          <w:rFonts w:ascii="Arial" w:eastAsia="Verdana" w:hAnsi="Arial" w:cs="Arial"/>
          <w:spacing w:val="2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2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севе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р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ном</w:t>
      </w:r>
      <w:r w:rsidR="005F5450" w:rsidRPr="00F706BC">
        <w:rPr>
          <w:rFonts w:ascii="Arial" w:eastAsia="Verdana" w:hAnsi="Arial" w:cs="Arial"/>
          <w:spacing w:val="19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делу</w:t>
      </w:r>
      <w:r w:rsidR="0003351F">
        <w:rPr>
          <w:rFonts w:ascii="Arial" w:eastAsia="Verdana" w:hAnsi="Arial" w:cs="Arial"/>
          <w:position w:val="-1"/>
          <w:sz w:val="24"/>
          <w:szCs w:val="24"/>
          <w:lang/>
        </w:rPr>
        <w:t xml:space="preserve">    </w:t>
      </w:r>
      <w:r w:rsidR="0003351F" w:rsidRPr="00F706BC">
        <w:rPr>
          <w:rFonts w:ascii="Arial" w:eastAsia="Verdana" w:hAnsi="Arial" w:cs="Arial"/>
          <w:position w:val="-1"/>
          <w:sz w:val="24"/>
          <w:szCs w:val="24"/>
        </w:rPr>
        <w:t>Свете</w:t>
      </w:r>
      <w:r w:rsidR="0003351F" w:rsidRPr="0003351F">
        <w:rPr>
          <w:rFonts w:ascii="Arial" w:eastAsia="Verdana" w:hAnsi="Arial" w:cs="Arial"/>
          <w:spacing w:val="1"/>
          <w:position w:val="-1"/>
          <w:sz w:val="24"/>
          <w:szCs w:val="24"/>
        </w:rPr>
        <w:t xml:space="preserve"> </w:t>
      </w:r>
      <w:r w:rsidR="0003351F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г</w:t>
      </w:r>
      <w:r w:rsidR="0003351F" w:rsidRPr="00F706BC">
        <w:rPr>
          <w:rFonts w:ascii="Arial" w:eastAsia="Verdana" w:hAnsi="Arial" w:cs="Arial"/>
          <w:position w:val="-1"/>
          <w:sz w:val="24"/>
          <w:szCs w:val="24"/>
        </w:rPr>
        <w:t>оре</w:t>
      </w:r>
      <w:proofErr w:type="gramStart"/>
      <w:r w:rsidR="0003351F" w:rsidRPr="00F706BC">
        <w:rPr>
          <w:rFonts w:ascii="Arial" w:eastAsia="Verdana" w:hAnsi="Arial" w:cs="Arial"/>
          <w:position w:val="-1"/>
          <w:sz w:val="24"/>
          <w:szCs w:val="24"/>
        </w:rPr>
        <w:t xml:space="preserve">, </w:t>
      </w:r>
      <w:r w:rsidR="0003351F" w:rsidRPr="00F706BC">
        <w:rPr>
          <w:rFonts w:ascii="Arial" w:eastAsia="Verdana" w:hAnsi="Arial" w:cs="Arial"/>
          <w:spacing w:val="21"/>
          <w:position w:val="-1"/>
          <w:sz w:val="24"/>
          <w:szCs w:val="24"/>
        </w:rPr>
        <w:t xml:space="preserve"> </w:t>
      </w:r>
      <w:r w:rsidR="0003351F" w:rsidRPr="00F706BC">
        <w:rPr>
          <w:rFonts w:ascii="Arial" w:eastAsia="Verdana" w:hAnsi="Arial" w:cs="Arial"/>
          <w:position w:val="-1"/>
          <w:sz w:val="24"/>
          <w:szCs w:val="24"/>
        </w:rPr>
        <w:t>држа</w:t>
      </w:r>
      <w:r w:rsidR="0003351F"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в</w:t>
      </w:r>
      <w:r w:rsidR="0003351F"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proofErr w:type="gramEnd"/>
    </w:p>
    <w:p w:rsidR="00CF36BF" w:rsidRPr="00F706BC" w:rsidRDefault="007A7521" w:rsidP="00F706BC">
      <w:pPr>
        <w:spacing w:before="8"/>
        <w:ind w:left="119" w:right="74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lastRenderedPageBreak/>
        <w:pict>
          <v:group id="_x0000_s2063" style="position:absolute;left:0;text-align:left;margin-left:81.3pt;margin-top:166.8pt;width:423.6pt;height:134.6pt;z-index:-251653120;mso-position-horizontal-relative:page" coordorigin="1626,3336" coordsize="8472,2692">
            <v:shape id="_x0000_s2066" type="#_x0000_t75" style="position:absolute;left:1626;top:3336;width:1987;height:2692">
              <v:imagedata r:id="rId50" o:title=""/>
            </v:shape>
            <v:shape id="_x0000_s2065" type="#_x0000_t75" style="position:absolute;left:6512;top:3529;width:3586;height:2498">
              <v:imagedata r:id="rId51" o:title=""/>
            </v:shape>
            <v:shape id="_x0000_s2064" type="#_x0000_t75" style="position:absolute;left:3662;top:3997;width:2807;height:2030">
              <v:imagedata r:id="rId52" o:title=""/>
            </v:shape>
            <w10:wrap anchorx="page"/>
          </v:group>
        </w:pict>
      </w:r>
      <w:r w:rsidR="0003351F">
        <w:rPr>
          <w:rFonts w:ascii="Arial" w:eastAsia="Verdana" w:hAnsi="Arial" w:cs="Arial"/>
          <w:position w:val="-1"/>
          <w:sz w:val="24"/>
          <w:szCs w:val="24"/>
          <w:lang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прав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сл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их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монаха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која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стоји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више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хиљаду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дина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Света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гора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штена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Атосу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-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Посматран</w:t>
      </w:r>
      <w:r w:rsidR="005F5450" w:rsidRPr="00F706BC">
        <w:rPr>
          <w:rFonts w:ascii="Arial" w:eastAsia="Verdana" w:hAnsi="Arial" w:cs="Arial"/>
          <w:spacing w:val="6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споља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манастир</w:t>
      </w:r>
      <w:r w:rsidR="005F5450" w:rsidRPr="00F706BC">
        <w:rPr>
          <w:rFonts w:ascii="Arial" w:eastAsia="Verdana" w:hAnsi="Arial" w:cs="Arial"/>
          <w:spacing w:val="6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изглед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средњовековног</w:t>
      </w:r>
      <w:r w:rsidR="005F5450" w:rsidRPr="00F706BC">
        <w:rPr>
          <w:rFonts w:ascii="Arial" w:eastAsia="Verdana" w:hAnsi="Arial" w:cs="Arial"/>
          <w:spacing w:val="-21"/>
          <w:sz w:val="24"/>
          <w:szCs w:val="24"/>
        </w:rPr>
        <w:t xml:space="preserve"> </w:t>
      </w:r>
      <w:hyperlink r:id="rId53">
        <w:r w:rsidR="00F706BC" w:rsidRPr="00F706BC">
          <w:rPr>
            <w:rFonts w:ascii="Arial" w:eastAsia="Verdana" w:hAnsi="Arial" w:cs="Arial"/>
            <w:sz w:val="24"/>
            <w:szCs w:val="24"/>
          </w:rPr>
          <w:t>утв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р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ђења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>,</w:t>
        </w:r>
      </w:hyperlink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обзиром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7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7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утв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ђен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hyperlink r:id="rId54">
        <w:r w:rsidR="00F706BC" w:rsidRPr="00F706BC">
          <w:rPr>
            <w:rFonts w:ascii="Arial" w:eastAsia="Verdana" w:hAnsi="Arial" w:cs="Arial"/>
            <w:sz w:val="24"/>
            <w:szCs w:val="24"/>
          </w:rPr>
          <w:t>б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е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д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е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мима</w:t>
        </w:r>
        <w:r w:rsidR="005F5450" w:rsidRPr="00F706BC">
          <w:rPr>
            <w:rFonts w:ascii="Arial" w:eastAsia="Verdana" w:hAnsi="Arial" w:cs="Arial"/>
            <w:spacing w:val="-12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ко</w:t>
        </w:r>
      </w:hyperlink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z w:val="24"/>
          <w:szCs w:val="24"/>
        </w:rPr>
        <w:t>оки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до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30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Спољни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зидо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дуга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z w:val="24"/>
          <w:szCs w:val="24"/>
        </w:rPr>
        <w:t>ки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140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окружују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вршину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која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скоро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75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шир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ка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Манастир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ов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утврђен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обзи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ом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шл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сти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ала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тв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ђе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монашка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насеља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Светој</w:t>
      </w:r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гори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морао</w:t>
      </w:r>
      <w:r w:rsidR="005F5450" w:rsidRPr="00F706BC">
        <w:rPr>
          <w:rFonts w:ascii="Arial" w:eastAsia="Verdana" w:hAnsi="Arial" w:cs="Arial"/>
          <w:spacing w:val="6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6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ни</w:t>
      </w:r>
      <w:r w:rsidR="005F5450" w:rsidRPr="00F706BC">
        <w:rPr>
          <w:rFonts w:ascii="Arial" w:eastAsia="Verdana" w:hAnsi="Arial" w:cs="Arial"/>
          <w:spacing w:val="6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hyperlink r:id="rId55">
        <w:r w:rsidR="00F706BC" w:rsidRPr="00F706BC">
          <w:rPr>
            <w:rFonts w:ascii="Arial" w:eastAsia="Verdana" w:hAnsi="Arial" w:cs="Arial"/>
            <w:sz w:val="24"/>
            <w:szCs w:val="24"/>
          </w:rPr>
          <w:t>гус</w:t>
        </w:r>
        <w:r w:rsidR="00F706BC" w:rsidRPr="00F706BC">
          <w:rPr>
            <w:rFonts w:ascii="Arial" w:eastAsia="Verdana" w:hAnsi="Arial" w:cs="Arial"/>
            <w:spacing w:val="2"/>
            <w:sz w:val="24"/>
            <w:szCs w:val="24"/>
          </w:rPr>
          <w:t>а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ра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>.</w:t>
        </w:r>
        <w:proofErr w:type="gramEnd"/>
      </w:hyperlink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Неки</w:t>
      </w:r>
      <w:r w:rsidR="005F5450" w:rsidRPr="00F706BC">
        <w:rPr>
          <w:rFonts w:ascii="Arial" w:eastAsia="Verdana" w:hAnsi="Arial" w:cs="Arial"/>
          <w:spacing w:val="6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сматрају</w:t>
      </w:r>
      <w:r w:rsidR="005F5450" w:rsidRPr="00F706BC">
        <w:rPr>
          <w:rFonts w:ascii="Arial" w:eastAsia="Verdana" w:hAnsi="Arial" w:cs="Arial"/>
          <w:spacing w:val="5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Х</w:t>
      </w:r>
      <w:r w:rsidR="00F706BC" w:rsidRPr="00F706BC">
        <w:rPr>
          <w:rFonts w:ascii="Arial" w:eastAsia="Verdana" w:hAnsi="Arial" w:cs="Arial"/>
          <w:sz w:val="24"/>
          <w:szCs w:val="24"/>
        </w:rPr>
        <w:t>иландар</w:t>
      </w:r>
      <w:r w:rsidR="005F5450" w:rsidRPr="00F706BC">
        <w:rPr>
          <w:rFonts w:ascii="Arial" w:eastAsia="Verdana" w:hAnsi="Arial" w:cs="Arial"/>
          <w:spacing w:val="6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је</w:t>
      </w:r>
      <w:r w:rsidR="00F706BC" w:rsidRPr="00F706BC">
        <w:rPr>
          <w:rFonts w:ascii="Arial" w:eastAsia="Verdana" w:hAnsi="Arial" w:cs="Arial"/>
          <w:sz w:val="24"/>
          <w:szCs w:val="24"/>
        </w:rPr>
        <w:t>дним</w:t>
      </w:r>
      <w:r w:rsidR="005F5450" w:rsidRPr="00F706BC">
        <w:rPr>
          <w:rFonts w:ascii="Arial" w:eastAsia="Verdana" w:hAnsi="Arial" w:cs="Arial"/>
          <w:spacing w:val="6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првих</w:t>
      </w:r>
      <w:r w:rsidR="005F5450"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hyperlink r:id="rId56">
        <w:r w:rsidR="00F706BC" w:rsidRPr="00F706BC">
          <w:rPr>
            <w:rFonts w:ascii="Arial" w:eastAsia="Verdana" w:hAnsi="Arial" w:cs="Arial"/>
            <w:sz w:val="24"/>
            <w:szCs w:val="24"/>
          </w:rPr>
          <w:t>универзитета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>.</w:t>
        </w:r>
        <w:proofErr w:type="gramEnd"/>
      </w:hyperlink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Ц</w:t>
      </w:r>
      <w:r w:rsidR="00F706BC" w:rsidRPr="00F706BC">
        <w:rPr>
          <w:rFonts w:ascii="Arial" w:eastAsia="Verdana" w:hAnsi="Arial" w:cs="Arial"/>
          <w:sz w:val="24"/>
          <w:szCs w:val="24"/>
        </w:rPr>
        <w:t>ркву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ман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стира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Х</w:t>
      </w:r>
      <w:r w:rsidR="00F706BC" w:rsidRPr="00F706BC">
        <w:rPr>
          <w:rFonts w:ascii="Arial" w:eastAsia="Verdana" w:hAnsi="Arial" w:cs="Arial"/>
          <w:sz w:val="24"/>
          <w:szCs w:val="24"/>
        </w:rPr>
        <w:t>ила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дара</w:t>
      </w:r>
      <w:r w:rsidR="005F5450" w:rsidRPr="00F706BC">
        <w:rPr>
          <w:rFonts w:ascii="Arial" w:eastAsia="Verdana" w:hAnsi="Arial" w:cs="Arial"/>
          <w:spacing w:val="-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Светој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гори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Атосу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градио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Краљ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тин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1303.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године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Обл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ос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ове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комбин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ција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F706BC" w:rsidRPr="00F706BC">
        <w:rPr>
          <w:rFonts w:ascii="Arial" w:eastAsia="Verdana" w:hAnsi="Arial" w:cs="Arial"/>
          <w:sz w:val="24"/>
          <w:szCs w:val="24"/>
        </w:rPr>
        <w:t>уписаног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крста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триконхос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 (</w:t>
      </w:r>
      <w:r w:rsidR="00F706BC" w:rsidRPr="00F706BC">
        <w:rPr>
          <w:rFonts w:ascii="Arial" w:eastAsia="Verdana" w:hAnsi="Arial" w:cs="Arial"/>
          <w:sz w:val="24"/>
          <w:szCs w:val="24"/>
        </w:rPr>
        <w:t>уписа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ом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крсту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додате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три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апсиде</w:t>
      </w:r>
      <w:r w:rsidR="005F5450" w:rsidRPr="00F706BC">
        <w:rPr>
          <w:rFonts w:ascii="Arial" w:eastAsia="Verdana" w:hAnsi="Arial" w:cs="Arial"/>
          <w:sz w:val="24"/>
          <w:szCs w:val="24"/>
        </w:rPr>
        <w:t>).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Сре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иш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кубе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дванаестоделно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2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ослања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четири</w:t>
      </w:r>
      <w:r w:rsidR="005F5450" w:rsidRPr="00F706BC">
        <w:rPr>
          <w:rFonts w:ascii="Arial" w:eastAsia="Verdana" w:hAnsi="Arial" w:cs="Arial"/>
          <w:spacing w:val="1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дној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страни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налази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припр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једним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кубет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жив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пис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фасаде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ђене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редова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пеке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мена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вратима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ро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="00F706BC" w:rsidRPr="00F706BC">
        <w:rPr>
          <w:rFonts w:ascii="Arial" w:eastAsia="Verdana" w:hAnsi="Arial" w:cs="Arial"/>
          <w:sz w:val="24"/>
          <w:szCs w:val="24"/>
        </w:rPr>
        <w:t>ора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ених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лас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ичних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краса</w:t>
      </w: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before="6" w:line="220" w:lineRule="exact"/>
        <w:rPr>
          <w:rFonts w:ascii="Arial" w:hAnsi="Arial" w:cs="Arial"/>
          <w:sz w:val="24"/>
          <w:szCs w:val="24"/>
        </w:rPr>
      </w:pPr>
    </w:p>
    <w:p w:rsidR="0003351F" w:rsidRDefault="0003351F" w:rsidP="00F706BC">
      <w:pPr>
        <w:spacing w:before="24"/>
        <w:ind w:left="4268" w:right="4269"/>
        <w:rPr>
          <w:rFonts w:ascii="Arial" w:eastAsia="Verdana" w:hAnsi="Arial" w:cs="Arial"/>
          <w:i/>
          <w:sz w:val="24"/>
          <w:szCs w:val="24"/>
          <w:lang/>
        </w:rPr>
      </w:pPr>
    </w:p>
    <w:p w:rsidR="00CF36BF" w:rsidRPr="00F706BC" w:rsidRDefault="00F706BC" w:rsidP="00F706BC">
      <w:pPr>
        <w:spacing w:before="24"/>
        <w:ind w:left="4268" w:right="4269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sz w:val="24"/>
          <w:szCs w:val="24"/>
        </w:rPr>
        <w:t>Хиландар</w:t>
      </w:r>
    </w:p>
    <w:p w:rsidR="00CF36BF" w:rsidRPr="00F706BC" w:rsidRDefault="00CF36BF" w:rsidP="00F706BC">
      <w:pPr>
        <w:spacing w:before="6" w:line="14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spacing w:line="240" w:lineRule="exact"/>
        <w:ind w:left="119"/>
        <w:rPr>
          <w:rFonts w:ascii="Arial" w:eastAsia="Verdana" w:hAnsi="Arial" w:cs="Arial"/>
          <w:sz w:val="24"/>
          <w:szCs w:val="24"/>
        </w:rPr>
      </w:pPr>
      <w:hyperlink r:id="rId57"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МОРА</w:t>
        </w:r>
        <w:r w:rsidR="00F706BC" w:rsidRPr="00F706BC">
          <w:rPr>
            <w:rFonts w:ascii="Arial" w:eastAsia="Verdana" w:hAnsi="Arial" w:cs="Arial"/>
            <w:b/>
            <w:spacing w:val="2"/>
            <w:position w:val="-1"/>
            <w:sz w:val="24"/>
            <w:szCs w:val="24"/>
            <w:u w:val="thick" w:color="800000"/>
          </w:rPr>
          <w:t>В</w:t>
        </w:r>
        <w:r w:rsidR="00F706BC" w:rsidRPr="00F706BC">
          <w:rPr>
            <w:rFonts w:ascii="Arial" w:eastAsia="Verdana" w:hAnsi="Arial" w:cs="Arial"/>
            <w:b/>
            <w:spacing w:val="1"/>
            <w:position w:val="-1"/>
            <w:sz w:val="24"/>
            <w:szCs w:val="24"/>
            <w:u w:val="thick" w:color="800000"/>
          </w:rPr>
          <w:t>С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КА</w:t>
        </w:r>
        <w:r w:rsidR="005F5450" w:rsidRPr="00F706BC">
          <w:rPr>
            <w:rFonts w:ascii="Arial" w:eastAsia="Verdana" w:hAnsi="Arial" w:cs="Arial"/>
            <w:b/>
            <w:spacing w:val="-14"/>
            <w:position w:val="-1"/>
            <w:sz w:val="24"/>
            <w:szCs w:val="24"/>
            <w:u w:val="thick" w:color="800000"/>
          </w:rPr>
          <w:t xml:space="preserve"> 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СТИЛ</w:t>
        </w:r>
        <w:r w:rsidR="00F706BC" w:rsidRPr="00F706BC">
          <w:rPr>
            <w:rFonts w:ascii="Arial" w:eastAsia="Verdana" w:hAnsi="Arial" w:cs="Arial"/>
            <w:b/>
            <w:spacing w:val="1"/>
            <w:position w:val="-1"/>
            <w:sz w:val="24"/>
            <w:szCs w:val="24"/>
            <w:u w:val="thick" w:color="800000"/>
          </w:rPr>
          <w:t>С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КА</w:t>
        </w:r>
        <w:r w:rsidR="005F5450" w:rsidRPr="00F706BC">
          <w:rPr>
            <w:rFonts w:ascii="Arial" w:eastAsia="Verdana" w:hAnsi="Arial" w:cs="Arial"/>
            <w:b/>
            <w:spacing w:val="-10"/>
            <w:position w:val="-1"/>
            <w:sz w:val="24"/>
            <w:szCs w:val="24"/>
            <w:u w:val="thick" w:color="800000"/>
          </w:rPr>
          <w:t xml:space="preserve"> 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ГР</w:t>
        </w:r>
        <w:r w:rsidR="00F706BC" w:rsidRPr="00F706BC">
          <w:rPr>
            <w:rFonts w:ascii="Arial" w:eastAsia="Verdana" w:hAnsi="Arial" w:cs="Arial"/>
            <w:b/>
            <w:spacing w:val="2"/>
            <w:position w:val="-1"/>
            <w:sz w:val="24"/>
            <w:szCs w:val="24"/>
            <w:u w:val="thick" w:color="800000"/>
          </w:rPr>
          <w:t>У</w:t>
        </w:r>
        <w:r w:rsidR="00F706BC" w:rsidRPr="00F706BC">
          <w:rPr>
            <w:rFonts w:ascii="Arial" w:eastAsia="Verdana" w:hAnsi="Arial" w:cs="Arial"/>
            <w:b/>
            <w:spacing w:val="1"/>
            <w:position w:val="-1"/>
            <w:sz w:val="24"/>
            <w:szCs w:val="24"/>
            <w:u w:val="thick" w:color="800000"/>
          </w:rPr>
          <w:t>П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А</w:t>
        </w:r>
        <w:r w:rsidR="005F5450" w:rsidRPr="00F706BC">
          <w:rPr>
            <w:rFonts w:ascii="Arial" w:eastAsia="Verdana" w:hAnsi="Arial" w:cs="Arial"/>
            <w:b/>
            <w:spacing w:val="-8"/>
            <w:position w:val="-1"/>
            <w:sz w:val="24"/>
            <w:szCs w:val="24"/>
            <w:u w:val="thick" w:color="800000"/>
          </w:rPr>
          <w:t xml:space="preserve"> 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АРХИ</w:t>
        </w:r>
        <w:r w:rsidR="00F706BC" w:rsidRPr="00F706BC">
          <w:rPr>
            <w:rFonts w:ascii="Arial" w:eastAsia="Verdana" w:hAnsi="Arial" w:cs="Arial"/>
            <w:b/>
            <w:spacing w:val="1"/>
            <w:position w:val="-1"/>
            <w:sz w:val="24"/>
            <w:szCs w:val="24"/>
            <w:u w:val="thick" w:color="800000"/>
          </w:rPr>
          <w:t>ТЕ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КТОНСК</w:t>
        </w:r>
        <w:r w:rsidR="00F706BC" w:rsidRPr="00F706BC">
          <w:rPr>
            <w:rFonts w:ascii="Arial" w:eastAsia="Verdana" w:hAnsi="Arial" w:cs="Arial"/>
            <w:b/>
            <w:spacing w:val="1"/>
            <w:position w:val="-1"/>
            <w:sz w:val="24"/>
            <w:szCs w:val="24"/>
            <w:u w:val="thick" w:color="800000"/>
          </w:rPr>
          <w:t>И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Х</w:t>
        </w:r>
        <w:r w:rsidR="005F5450" w:rsidRPr="00F706BC">
          <w:rPr>
            <w:rFonts w:ascii="Arial" w:eastAsia="Verdana" w:hAnsi="Arial" w:cs="Arial"/>
            <w:b/>
            <w:spacing w:val="-23"/>
            <w:position w:val="-1"/>
            <w:sz w:val="24"/>
            <w:szCs w:val="24"/>
            <w:u w:val="thick" w:color="800000"/>
          </w:rPr>
          <w:t xml:space="preserve"> 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СПОМ</w:t>
        </w:r>
        <w:r w:rsidR="00F706BC" w:rsidRPr="00F706BC">
          <w:rPr>
            <w:rFonts w:ascii="Arial" w:eastAsia="Verdana" w:hAnsi="Arial" w:cs="Arial"/>
            <w:b/>
            <w:spacing w:val="1"/>
            <w:position w:val="-1"/>
            <w:sz w:val="24"/>
            <w:szCs w:val="24"/>
            <w:u w:val="thick" w:color="800000"/>
          </w:rPr>
          <w:t>Е</w:t>
        </w:r>
        <w:r w:rsidR="00F706BC" w:rsidRPr="00F706BC">
          <w:rPr>
            <w:rFonts w:ascii="Arial" w:eastAsia="Verdana" w:hAnsi="Arial" w:cs="Arial"/>
            <w:b/>
            <w:position w:val="-1"/>
            <w:sz w:val="24"/>
            <w:szCs w:val="24"/>
            <w:u w:val="thick" w:color="800000"/>
          </w:rPr>
          <w:t>НИКА</w:t>
        </w:r>
      </w:hyperlink>
    </w:p>
    <w:p w:rsidR="00CF36BF" w:rsidRPr="00F706BC" w:rsidRDefault="00CF36BF" w:rsidP="00F706BC">
      <w:pPr>
        <w:spacing w:before="7" w:line="14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spacing w:before="20" w:line="276" w:lineRule="auto"/>
        <w:ind w:left="119" w:right="75"/>
        <w:rPr>
          <w:rFonts w:ascii="Arial" w:eastAsia="Verdana" w:hAnsi="Arial" w:cs="Arial"/>
          <w:sz w:val="24"/>
          <w:szCs w:val="24"/>
        </w:rPr>
      </w:pPr>
      <w:hyperlink r:id="rId58">
        <w:proofErr w:type="gramStart"/>
        <w:r w:rsidR="00F706BC" w:rsidRPr="00F706BC">
          <w:rPr>
            <w:rFonts w:ascii="Arial" w:eastAsia="Verdana" w:hAnsi="Arial" w:cs="Arial"/>
            <w:sz w:val="24"/>
            <w:szCs w:val="24"/>
          </w:rPr>
          <w:t>Крајем</w:t>
        </w:r>
        <w:r w:rsidR="005F5450" w:rsidRPr="00F706BC">
          <w:rPr>
            <w:rFonts w:ascii="Arial" w:eastAsia="Verdana" w:hAnsi="Arial" w:cs="Arial"/>
            <w:spacing w:val="6"/>
            <w:sz w:val="24"/>
            <w:szCs w:val="24"/>
          </w:rPr>
          <w:t xml:space="preserve"> 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>X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И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В</w:t>
        </w:r>
        <w:r w:rsidR="005F5450" w:rsidRPr="00F706BC">
          <w:rPr>
            <w:rFonts w:ascii="Arial" w:eastAsia="Verdana" w:hAnsi="Arial" w:cs="Arial"/>
            <w:spacing w:val="9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в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е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ка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>,</w:t>
        </w:r>
        <w:r w:rsidR="005F5450" w:rsidRPr="00F706BC">
          <w:rPr>
            <w:rFonts w:ascii="Arial" w:eastAsia="Verdana" w:hAnsi="Arial" w:cs="Arial"/>
            <w:spacing w:val="7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е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коно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м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ски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 xml:space="preserve">,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поли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т</w:t>
        </w:r>
        <w:r w:rsidR="00F706BC" w:rsidRPr="00F706BC">
          <w:rPr>
            <w:rFonts w:ascii="Arial" w:eastAsia="Verdana" w:hAnsi="Arial" w:cs="Arial"/>
            <w:spacing w:val="-1"/>
            <w:sz w:val="24"/>
            <w:szCs w:val="24"/>
          </w:rPr>
          <w:t>и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ч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ки</w:t>
        </w:r>
        <w:r w:rsidR="005F5450" w:rsidRPr="00F706BC">
          <w:rPr>
            <w:rFonts w:ascii="Arial" w:eastAsia="Verdana" w:hAnsi="Arial" w:cs="Arial"/>
            <w:spacing w:val="5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и</w:t>
        </w:r>
        <w:r w:rsidR="005F5450" w:rsidRPr="00F706BC">
          <w:rPr>
            <w:rFonts w:ascii="Arial" w:eastAsia="Verdana" w:hAnsi="Arial" w:cs="Arial"/>
            <w:spacing w:val="13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култур</w:t>
        </w:r>
        <w:r w:rsidR="00F706BC" w:rsidRPr="00F706BC">
          <w:rPr>
            <w:rFonts w:ascii="Arial" w:eastAsia="Verdana" w:hAnsi="Arial" w:cs="Arial"/>
            <w:spacing w:val="2"/>
            <w:sz w:val="24"/>
            <w:szCs w:val="24"/>
          </w:rPr>
          <w:t>н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и</w:t>
        </w:r>
        <w:r w:rsidR="005F5450" w:rsidRPr="00F706BC">
          <w:rPr>
            <w:rFonts w:ascii="Arial" w:eastAsia="Verdana" w:hAnsi="Arial" w:cs="Arial"/>
            <w:spacing w:val="5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центар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>,</w:t>
        </w:r>
        <w:r w:rsidR="005F5450" w:rsidRPr="00F706BC">
          <w:rPr>
            <w:rFonts w:ascii="Arial" w:eastAsia="Verdana" w:hAnsi="Arial" w:cs="Arial"/>
            <w:spacing w:val="5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по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д</w:t>
        </w:r>
        <w:r w:rsidR="005F5450" w:rsidRPr="00F706BC">
          <w:rPr>
            <w:rFonts w:ascii="Arial" w:eastAsia="Verdana" w:hAnsi="Arial" w:cs="Arial"/>
            <w:spacing w:val="9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при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т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и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с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к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о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м</w:t>
        </w:r>
        <w:r w:rsidR="005F5450" w:rsidRPr="00F706BC">
          <w:rPr>
            <w:rFonts w:ascii="Arial" w:eastAsia="Verdana" w:hAnsi="Arial" w:cs="Arial"/>
            <w:spacing w:val="2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Турака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>,</w:t>
        </w:r>
      </w:hyperlink>
      <w:hyperlink r:id="rId59">
        <w:r w:rsidR="005F5450" w:rsidRPr="00F706BC">
          <w:rPr>
            <w:rFonts w:ascii="Arial" w:eastAsia="Verdana" w:hAnsi="Arial" w:cs="Arial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прем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е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шта</w:t>
        </w:r>
        <w:r w:rsidR="005F5450" w:rsidRPr="00F706BC">
          <w:rPr>
            <w:rFonts w:ascii="Arial" w:eastAsia="Verdana" w:hAnsi="Arial" w:cs="Arial"/>
            <w:spacing w:val="4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се</w:t>
        </w:r>
        <w:r w:rsidR="005F5450" w:rsidRPr="00F706BC">
          <w:rPr>
            <w:rFonts w:ascii="Arial" w:eastAsia="Verdana" w:hAnsi="Arial" w:cs="Arial"/>
            <w:spacing w:val="10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на</w:t>
        </w:r>
        <w:r w:rsidR="005F5450" w:rsidRPr="00F706BC">
          <w:rPr>
            <w:rFonts w:ascii="Arial" w:eastAsia="Verdana" w:hAnsi="Arial" w:cs="Arial"/>
            <w:spacing w:val="10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с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е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вер</w:t>
        </w:r>
        <w:r w:rsidR="005F5450" w:rsidRPr="00F706BC">
          <w:rPr>
            <w:rFonts w:ascii="Arial" w:eastAsia="Verdana" w:hAnsi="Arial" w:cs="Arial"/>
            <w:spacing w:val="6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у</w:t>
        </w:r>
        <w:r w:rsidR="005F5450" w:rsidRPr="00F706BC">
          <w:rPr>
            <w:rFonts w:ascii="Arial" w:eastAsia="Verdana" w:hAnsi="Arial" w:cs="Arial"/>
            <w:spacing w:val="11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доли</w:t>
        </w:r>
        <w:r w:rsidR="00F706BC" w:rsidRPr="00F706BC">
          <w:rPr>
            <w:rFonts w:ascii="Arial" w:eastAsia="Verdana" w:hAnsi="Arial" w:cs="Arial"/>
            <w:spacing w:val="1"/>
            <w:sz w:val="24"/>
            <w:szCs w:val="24"/>
          </w:rPr>
          <w:t>н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у</w:t>
        </w:r>
        <w:r w:rsidR="005F5450" w:rsidRPr="00F706BC">
          <w:rPr>
            <w:rFonts w:ascii="Arial" w:eastAsia="Verdana" w:hAnsi="Arial" w:cs="Arial"/>
            <w:spacing w:val="6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Велике</w:t>
        </w:r>
        <w:r w:rsidR="005F5450" w:rsidRPr="00F706BC">
          <w:rPr>
            <w:rFonts w:ascii="Arial" w:eastAsia="Verdana" w:hAnsi="Arial" w:cs="Arial"/>
            <w:spacing w:val="6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и</w:t>
        </w:r>
        <w:r w:rsidR="005F5450" w:rsidRPr="00F706BC">
          <w:rPr>
            <w:rFonts w:ascii="Arial" w:eastAsia="Verdana" w:hAnsi="Arial" w:cs="Arial"/>
            <w:spacing w:val="11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Западне</w:t>
        </w:r>
        <w:r w:rsidR="005F5450" w:rsidRPr="00F706BC">
          <w:rPr>
            <w:rFonts w:ascii="Arial" w:eastAsia="Verdana" w:hAnsi="Arial" w:cs="Arial"/>
            <w:spacing w:val="4"/>
            <w:sz w:val="24"/>
            <w:szCs w:val="24"/>
          </w:rPr>
          <w:t xml:space="preserve"> 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Мор</w:t>
        </w:r>
        <w:r w:rsidR="00F706BC" w:rsidRPr="00F706BC">
          <w:rPr>
            <w:rFonts w:ascii="Arial" w:eastAsia="Verdana" w:hAnsi="Arial" w:cs="Arial"/>
            <w:spacing w:val="2"/>
            <w:sz w:val="24"/>
            <w:szCs w:val="24"/>
          </w:rPr>
          <w:t>а</w:t>
        </w:r>
        <w:r w:rsidR="00F706BC" w:rsidRPr="00F706BC">
          <w:rPr>
            <w:rFonts w:ascii="Arial" w:eastAsia="Verdana" w:hAnsi="Arial" w:cs="Arial"/>
            <w:sz w:val="24"/>
            <w:szCs w:val="24"/>
          </w:rPr>
          <w:t>ве</w:t>
        </w:r>
        <w:r w:rsidR="005F5450" w:rsidRPr="00F706BC">
          <w:rPr>
            <w:rFonts w:ascii="Arial" w:eastAsia="Verdana" w:hAnsi="Arial" w:cs="Arial"/>
            <w:sz w:val="24"/>
            <w:szCs w:val="24"/>
          </w:rPr>
          <w:t>.</w:t>
        </w:r>
      </w:hyperlink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Захваљујући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богатству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земље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рговини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орј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развија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z w:val="24"/>
          <w:szCs w:val="24"/>
        </w:rPr>
        <w:t>лтур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ж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вот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манифестује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изград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цркава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равска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хитек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ура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оригин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ал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proofErr w:type="gramEnd"/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сме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F706BC" w:rsidRPr="00F706BC">
        <w:rPr>
          <w:rFonts w:ascii="Arial" w:eastAsia="Verdana" w:hAnsi="Arial" w:cs="Arial"/>
          <w:sz w:val="24"/>
          <w:szCs w:val="24"/>
        </w:rPr>
        <w:t>комби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ација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ћ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познатих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рхитекто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ских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лем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ната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Нова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ори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z w:val="24"/>
          <w:szCs w:val="24"/>
        </w:rPr>
        <w:t>инална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цепци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грађ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ви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раз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z w:val="24"/>
          <w:szCs w:val="24"/>
        </w:rPr>
        <w:t>ич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ита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византијске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ори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енталне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падњ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ач</w:t>
      </w:r>
      <w:r w:rsidR="00F706BC" w:rsidRPr="00F706BC">
        <w:rPr>
          <w:rFonts w:ascii="Arial" w:eastAsia="Verdana" w:hAnsi="Arial" w:cs="Arial"/>
          <w:sz w:val="24"/>
          <w:szCs w:val="24"/>
        </w:rPr>
        <w:t>ке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F706BC" w:rsidRPr="00F706BC">
        <w:rPr>
          <w:rFonts w:ascii="Arial" w:eastAsia="Verdana" w:hAnsi="Arial" w:cs="Arial"/>
          <w:sz w:val="24"/>
          <w:szCs w:val="24"/>
        </w:rPr>
        <w:t>која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садржи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лементе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утицаје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занти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ске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оријен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z w:val="24"/>
          <w:szCs w:val="24"/>
        </w:rPr>
        <w:t>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F706BC" w:rsidRPr="00F706BC">
        <w:rPr>
          <w:rFonts w:ascii="Arial" w:eastAsia="Verdana" w:hAnsi="Arial" w:cs="Arial"/>
          <w:sz w:val="24"/>
          <w:szCs w:val="24"/>
        </w:rPr>
        <w:t>грузи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ске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ом</w:t>
      </w:r>
      <w:r w:rsidR="00F706BC" w:rsidRPr="00F706BC">
        <w:rPr>
          <w:rFonts w:ascii="Arial" w:eastAsia="Verdana" w:hAnsi="Arial" w:cs="Arial"/>
          <w:sz w:val="24"/>
          <w:szCs w:val="24"/>
        </w:rPr>
        <w:t>анске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гот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z w:val="24"/>
          <w:szCs w:val="24"/>
        </w:rPr>
        <w:t>ке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хитек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уре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Карактерист</w:t>
      </w:r>
      <w:r w:rsidR="00F706BC" w:rsidRPr="00F706BC">
        <w:rPr>
          <w:rFonts w:ascii="Arial" w:eastAsia="Verdana" w:hAnsi="Arial" w:cs="Arial"/>
          <w:spacing w:val="-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чан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лик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грађе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кон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х</w:t>
      </w:r>
      <w:r w:rsidR="00F706BC" w:rsidRPr="00F706BC">
        <w:rPr>
          <w:rFonts w:ascii="Arial" w:eastAsia="Verdana" w:hAnsi="Arial" w:cs="Arial"/>
          <w:sz w:val="24"/>
          <w:szCs w:val="24"/>
        </w:rPr>
        <w:t>оса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јав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љ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два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начина</w:t>
      </w:r>
      <w:r w:rsidR="005F5450" w:rsidRPr="00F706BC">
        <w:rPr>
          <w:rFonts w:ascii="Arial" w:eastAsia="Verdana" w:hAnsi="Arial" w:cs="Arial"/>
          <w:sz w:val="24"/>
          <w:szCs w:val="24"/>
        </w:rPr>
        <w:t>: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исани</w:t>
      </w:r>
      <w:r w:rsidR="005F5450" w:rsidRPr="00F706BC">
        <w:rPr>
          <w:rFonts w:ascii="Arial" w:eastAsia="Verdana" w:hAnsi="Arial" w:cs="Arial"/>
          <w:spacing w:val="2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ст</w:t>
      </w:r>
      <w:r w:rsidR="005F5450" w:rsidRPr="00F706BC">
        <w:rPr>
          <w:rFonts w:ascii="Arial" w:eastAsia="Verdana" w:hAnsi="Arial" w:cs="Arial"/>
          <w:spacing w:val="2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3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ва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="00F706BC" w:rsidRPr="00F706BC">
        <w:rPr>
          <w:rFonts w:ascii="Arial" w:eastAsia="Verdana" w:hAnsi="Arial" w:cs="Arial"/>
          <w:sz w:val="24"/>
          <w:szCs w:val="24"/>
        </w:rPr>
        <w:t>ким</w:t>
      </w:r>
      <w:r w:rsidR="005F5450" w:rsidRPr="00F706BC">
        <w:rPr>
          <w:rFonts w:ascii="Arial" w:eastAsia="Verdana" w:hAnsi="Arial" w:cs="Arial"/>
          <w:spacing w:val="2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апсид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ма</w:t>
      </w:r>
      <w:r w:rsidR="005F5450" w:rsidRPr="00F706BC">
        <w:rPr>
          <w:rFonts w:ascii="Arial" w:eastAsia="Verdana" w:hAnsi="Arial" w:cs="Arial"/>
          <w:spacing w:val="2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3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стране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које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зајед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2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3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олт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рск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апси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ом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чине</w:t>
      </w:r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5F5450" w:rsidRPr="00F706BC">
        <w:rPr>
          <w:rFonts w:ascii="Arial" w:eastAsia="Verdana" w:hAnsi="Arial" w:cs="Arial"/>
          <w:spacing w:val="7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тро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z w:val="24"/>
          <w:szCs w:val="24"/>
        </w:rPr>
        <w:t>ис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="00F706BC" w:rsidRPr="00F706BC">
        <w:rPr>
          <w:rFonts w:ascii="Arial" w:eastAsia="Verdana" w:hAnsi="Arial" w:cs="Arial"/>
          <w:sz w:val="24"/>
          <w:szCs w:val="24"/>
        </w:rPr>
        <w:t>саж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ти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исани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ст</w:t>
      </w:r>
      <w:r w:rsidR="005F5450" w:rsidRPr="00F706BC">
        <w:rPr>
          <w:rFonts w:ascii="Arial" w:eastAsia="Verdana" w:hAnsi="Arial" w:cs="Arial"/>
          <w:spacing w:val="7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7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пс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ид</w:t>
      </w:r>
      <w:r w:rsidR="00F706BC" w:rsidRPr="00F706BC">
        <w:rPr>
          <w:rFonts w:ascii="Arial" w:eastAsia="Verdana" w:hAnsi="Arial" w:cs="Arial"/>
          <w:sz w:val="24"/>
          <w:szCs w:val="24"/>
        </w:rPr>
        <w:t>ама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так</w:t>
      </w:r>
      <w:r w:rsidR="00F706BC" w:rsidRPr="00F706BC">
        <w:rPr>
          <w:rFonts w:ascii="Arial" w:eastAsia="Verdana" w:hAnsi="Arial" w:cs="Arial"/>
          <w:spacing w:val="-2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</w:p>
    <w:p w:rsidR="00CF36BF" w:rsidRPr="00F706BC" w:rsidRDefault="00F706BC" w:rsidP="00F706BC">
      <w:pPr>
        <w:spacing w:before="1" w:line="240" w:lineRule="exact"/>
        <w:ind w:left="119" w:right="87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образују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тролист</w:t>
      </w:r>
      <w:proofErr w:type="gramEnd"/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. </w:t>
      </w:r>
      <w:r w:rsidR="005F5450" w:rsidRPr="00F706BC">
        <w:rPr>
          <w:rFonts w:ascii="Arial" w:eastAsia="Verdana" w:hAnsi="Arial" w:cs="Arial"/>
          <w:spacing w:val="2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Г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р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ађеви</w:t>
      </w:r>
      <w:r w:rsidRPr="00F706BC">
        <w:rPr>
          <w:rFonts w:ascii="Arial" w:eastAsia="Verdana" w:hAnsi="Arial" w:cs="Arial"/>
          <w:spacing w:val="2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proofErr w:type="gramStart"/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spacing w:val="2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</w:t>
      </w:r>
      <w:proofErr w:type="gramEnd"/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кр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вима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разл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и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читих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висина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8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ку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б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етом</w:t>
      </w:r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3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које</w:t>
      </w:r>
    </w:p>
    <w:p w:rsidR="00CF36BF" w:rsidRPr="00F706BC" w:rsidRDefault="00F706BC" w:rsidP="00F706BC">
      <w:pPr>
        <w:spacing w:before="48" w:line="240" w:lineRule="exact"/>
        <w:ind w:left="119" w:right="-53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доминира</w:t>
      </w:r>
      <w:proofErr w:type="gramEnd"/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6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обликова</w:t>
      </w:r>
      <w:r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н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45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5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тако</w:t>
      </w:r>
      <w:r w:rsidR="005F5450" w:rsidRPr="00F706BC">
        <w:rPr>
          <w:rFonts w:ascii="Arial" w:eastAsia="Verdana" w:hAnsi="Arial" w:cs="Arial"/>
          <w:spacing w:val="5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54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се</w:t>
      </w:r>
    </w:p>
    <w:p w:rsidR="00CF36BF" w:rsidRPr="00F706BC" w:rsidRDefault="005F5450" w:rsidP="00F706BC">
      <w:pPr>
        <w:spacing w:before="48" w:line="240" w:lineRule="exact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num="2" w:space="720" w:equalWidth="0">
            <w:col w:w="4275" w:space="134"/>
            <w:col w:w="5051"/>
          </w:cols>
        </w:sectPr>
      </w:pPr>
      <w:r w:rsidRPr="00F706BC">
        <w:rPr>
          <w:rFonts w:ascii="Arial" w:hAnsi="Arial" w:cs="Arial"/>
          <w:sz w:val="24"/>
          <w:szCs w:val="24"/>
        </w:rPr>
        <w:br w:type="column"/>
      </w:r>
      <w:proofErr w:type="gramStart"/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lastRenderedPageBreak/>
        <w:t>ст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пенасто</w:t>
      </w:r>
      <w:proofErr w:type="gramEnd"/>
      <w:r w:rsidRPr="00F706BC">
        <w:rPr>
          <w:rFonts w:ascii="Arial" w:eastAsia="Verdana" w:hAnsi="Arial" w:cs="Arial"/>
          <w:spacing w:val="44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ењу</w:t>
      </w:r>
      <w:r w:rsidRPr="00F706BC">
        <w:rPr>
          <w:rFonts w:ascii="Arial" w:eastAsia="Verdana" w:hAnsi="Arial" w:cs="Arial"/>
          <w:spacing w:val="50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пре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49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небу</w:t>
      </w:r>
      <w:r w:rsidRPr="00F706BC">
        <w:rPr>
          <w:rFonts w:ascii="Arial" w:eastAsia="Verdana" w:hAnsi="Arial" w:cs="Arial"/>
          <w:position w:val="-1"/>
          <w:sz w:val="24"/>
          <w:szCs w:val="24"/>
        </w:rPr>
        <w:t>.</w:t>
      </w:r>
      <w:r w:rsidRPr="00F706BC">
        <w:rPr>
          <w:rFonts w:ascii="Arial" w:eastAsia="Verdana" w:hAnsi="Arial" w:cs="Arial"/>
          <w:spacing w:val="50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56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код</w:t>
      </w:r>
      <w:r w:rsidRPr="00F706BC">
        <w:rPr>
          <w:rFonts w:ascii="Arial" w:eastAsia="Verdana" w:hAnsi="Arial" w:cs="Arial"/>
          <w:spacing w:val="52"/>
          <w:position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position w:val="-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position w:val="-1"/>
          <w:sz w:val="24"/>
          <w:szCs w:val="24"/>
        </w:rPr>
        <w:t>вих</w:t>
      </w:r>
    </w:p>
    <w:p w:rsidR="00CF36BF" w:rsidRPr="00F706BC" w:rsidRDefault="00F706BC" w:rsidP="00F706BC">
      <w:pPr>
        <w:spacing w:before="48" w:line="275" w:lineRule="auto"/>
        <w:ind w:left="118" w:right="78"/>
        <w:rPr>
          <w:rFonts w:ascii="Arial" w:eastAsia="Verdana" w:hAnsi="Arial" w:cs="Arial"/>
          <w:sz w:val="24"/>
          <w:szCs w:val="24"/>
        </w:rPr>
        <w:sectPr w:rsidR="00CF36BF" w:rsidRPr="00F706BC" w:rsidSect="00F706BC">
          <w:type w:val="continuous"/>
          <w:pgSz w:w="11920" w:h="16840"/>
          <w:pgMar w:top="1580" w:right="400" w:bottom="280" w:left="360" w:header="720" w:footer="720" w:gutter="0"/>
          <w:cols w:space="720"/>
        </w:sectPr>
      </w:pPr>
      <w:proofErr w:type="gramStart"/>
      <w:r w:rsidRPr="00F706BC">
        <w:rPr>
          <w:rFonts w:ascii="Arial" w:eastAsia="Verdana" w:hAnsi="Arial" w:cs="Arial"/>
          <w:sz w:val="24"/>
          <w:szCs w:val="24"/>
        </w:rPr>
        <w:lastRenderedPageBreak/>
        <w:t>црк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ва</w:t>
      </w:r>
      <w:proofErr w:type="gramEnd"/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адитељ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ћу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паж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посветио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ољ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њ</w:t>
      </w:r>
      <w:r w:rsidRPr="00F706BC">
        <w:rPr>
          <w:rFonts w:ascii="Arial" w:eastAsia="Verdana" w:hAnsi="Arial" w:cs="Arial"/>
          <w:sz w:val="24"/>
          <w:szCs w:val="24"/>
        </w:rPr>
        <w:t>ем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фекту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ђ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вине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него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организацији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унутраш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њ</w:t>
      </w:r>
      <w:r w:rsidRPr="00F706BC">
        <w:rPr>
          <w:rFonts w:ascii="Arial" w:eastAsia="Verdana" w:hAnsi="Arial" w:cs="Arial"/>
          <w:sz w:val="24"/>
          <w:szCs w:val="24"/>
        </w:rPr>
        <w:t>ег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простора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третирајући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више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скулптуру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pacing w:val="1"/>
          <w:sz w:val="24"/>
          <w:szCs w:val="24"/>
        </w:rPr>
        <w:t>Ц</w:t>
      </w:r>
      <w:r w:rsidRPr="00F706BC">
        <w:rPr>
          <w:rFonts w:ascii="Arial" w:eastAsia="Verdana" w:hAnsi="Arial" w:cs="Arial"/>
          <w:sz w:val="24"/>
          <w:szCs w:val="24"/>
        </w:rPr>
        <w:t>ркве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озидане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ајче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ш</w:t>
      </w:r>
      <w:r w:rsidRPr="00F706BC">
        <w:rPr>
          <w:rFonts w:ascii="Arial" w:eastAsia="Verdana" w:hAnsi="Arial" w:cs="Arial"/>
          <w:sz w:val="24"/>
          <w:szCs w:val="24"/>
        </w:rPr>
        <w:t>ће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наизме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ичним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редови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опеке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малтера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богато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украшене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Фаса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врло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пажљиво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комп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новане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огато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коративно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издељене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како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</w:t>
      </w:r>
      <w:r w:rsidR="005F5450" w:rsidRPr="00F706BC">
        <w:rPr>
          <w:rFonts w:ascii="Arial" w:eastAsia="Verdana" w:hAnsi="Arial" w:cs="Arial"/>
          <w:spacing w:val="-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ртик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ли</w:t>
      </w:r>
      <w:r w:rsidR="005F5450" w:rsidRPr="00F706BC">
        <w:rPr>
          <w:rFonts w:ascii="Arial" w:eastAsia="Verdana" w:hAnsi="Arial" w:cs="Arial"/>
          <w:spacing w:val="-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тако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pacing w:val="-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х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Pr="00F706BC">
        <w:rPr>
          <w:rFonts w:ascii="Arial" w:eastAsia="Verdana" w:hAnsi="Arial" w:cs="Arial"/>
          <w:sz w:val="24"/>
          <w:szCs w:val="24"/>
        </w:rPr>
        <w:t>онтали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F706BC" w:rsidP="00F706BC">
      <w:pPr>
        <w:spacing w:before="61" w:line="275" w:lineRule="auto"/>
        <w:ind w:left="119" w:right="75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b/>
          <w:sz w:val="24"/>
          <w:szCs w:val="24"/>
        </w:rPr>
        <w:lastRenderedPageBreak/>
        <w:t>Лазарица</w:t>
      </w:r>
      <w:r w:rsidR="005F5450" w:rsidRPr="00F706BC">
        <w:rPr>
          <w:rFonts w:ascii="Arial" w:eastAsia="Verdana" w:hAnsi="Arial" w:cs="Arial"/>
          <w:b/>
          <w:spacing w:val="-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3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Крушевцу</w:t>
      </w:r>
      <w:r w:rsidR="005F5450" w:rsidRPr="00F706BC">
        <w:rPr>
          <w:rFonts w:ascii="Arial" w:eastAsia="Verdana" w:hAnsi="Arial" w:cs="Arial"/>
          <w:spacing w:val="2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саграђена</w:t>
      </w:r>
      <w:r w:rsidR="005F5450" w:rsidRPr="00F706BC">
        <w:rPr>
          <w:rFonts w:ascii="Arial" w:eastAsia="Verdana" w:hAnsi="Arial" w:cs="Arial"/>
          <w:spacing w:val="2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37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1370.</w:t>
      </w:r>
      <w:proofErr w:type="gramEnd"/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године</w:t>
      </w:r>
      <w:proofErr w:type="gramEnd"/>
      <w:r w:rsidR="005F5450" w:rsidRPr="00F706BC">
        <w:rPr>
          <w:rFonts w:ascii="Arial" w:eastAsia="Verdana" w:hAnsi="Arial" w:cs="Arial"/>
          <w:spacing w:val="3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3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облику</w:t>
      </w:r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сажетог</w:t>
      </w:r>
      <w:r w:rsidR="005F5450" w:rsidRPr="00F706BC">
        <w:rPr>
          <w:rFonts w:ascii="Arial" w:eastAsia="Verdana" w:hAnsi="Arial" w:cs="Arial"/>
          <w:spacing w:val="2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триконхоса</w:t>
      </w:r>
      <w:r w:rsidR="005F5450" w:rsidRPr="00F706BC">
        <w:rPr>
          <w:rFonts w:ascii="Arial" w:eastAsia="Verdana" w:hAnsi="Arial" w:cs="Arial"/>
          <w:spacing w:val="2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једним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бетом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зидао</w:t>
      </w:r>
      <w:r w:rsidR="005F5450" w:rsidRPr="00F706BC">
        <w:rPr>
          <w:rFonts w:ascii="Arial" w:eastAsia="Verdana" w:hAnsi="Arial" w:cs="Arial"/>
          <w:spacing w:val="72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ју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кн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з</w:t>
      </w:r>
      <w:r w:rsidR="005F5450" w:rsidRPr="00F706BC">
        <w:rPr>
          <w:rFonts w:ascii="Arial" w:eastAsia="Verdana" w:hAnsi="Arial" w:cs="Arial"/>
          <w:spacing w:val="7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Л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зар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Припрата</w:t>
      </w:r>
      <w:r w:rsidR="005F5450" w:rsidRPr="00F706BC">
        <w:rPr>
          <w:rFonts w:ascii="Arial" w:eastAsia="Verdana" w:hAnsi="Arial" w:cs="Arial"/>
          <w:spacing w:val="7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падној</w:t>
      </w:r>
      <w:r w:rsidR="005F5450" w:rsidRPr="00F706BC">
        <w:rPr>
          <w:rFonts w:ascii="Arial" w:eastAsia="Verdana" w:hAnsi="Arial" w:cs="Arial"/>
          <w:spacing w:val="7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страни</w:t>
      </w:r>
      <w:r w:rsidR="005F5450" w:rsidRPr="00F706BC">
        <w:rPr>
          <w:rFonts w:ascii="Arial" w:eastAsia="Verdana" w:hAnsi="Arial" w:cs="Arial"/>
          <w:spacing w:val="7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четврт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сту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кулу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Фас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бог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то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хармон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чно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подељена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хоризонталним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венцима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ат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плитким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нишама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верт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кал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зоне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највиш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спрату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розете</w:t>
      </w:r>
      <w:r w:rsidR="005F5450" w:rsidRPr="00F706BC">
        <w:rPr>
          <w:rFonts w:ascii="Arial" w:eastAsia="Verdana" w:hAnsi="Arial" w:cs="Arial"/>
          <w:spacing w:val="3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оквирене</w:t>
      </w:r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ша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х</w:t>
      </w:r>
      <w:r w:rsidRPr="00F706BC">
        <w:rPr>
          <w:rFonts w:ascii="Arial" w:eastAsia="Verdana" w:hAnsi="Arial" w:cs="Arial"/>
          <w:sz w:val="24"/>
          <w:szCs w:val="24"/>
        </w:rPr>
        <w:t>овским</w:t>
      </w:r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љима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4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средњем</w:t>
      </w:r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елу</w:t>
      </w:r>
      <w:r w:rsidR="005F5450"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4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зори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4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4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најнижем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делу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портали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Прозори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розете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врата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спад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ју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најлепше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декорис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овој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стилској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групи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before="11" w:line="28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ind w:left="119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shape id="_x0000_s2062" type="#_x0000_t75" style="position:absolute;left:0;text-align:left;margin-left:185.3pt;margin-top:-34.55pt;width:251.25pt;height:111.75pt;z-index:-251652096;mso-position-horizontal-relative:page">
            <v:imagedata r:id="rId60" o:title=""/>
            <w10:wrap anchorx="page"/>
          </v:shape>
        </w:pict>
      </w:r>
      <w:r w:rsidR="006F1447" w:rsidRPr="007A7521">
        <w:rPr>
          <w:rFonts w:ascii="Arial" w:hAnsi="Arial" w:cs="Arial"/>
          <w:sz w:val="24"/>
          <w:szCs w:val="24"/>
        </w:rPr>
        <w:pict>
          <v:shape id="_x0000_i1029" type="#_x0000_t75" style="width:115.2pt;height:77pt">
            <v:imagedata r:id="rId61" o:title=""/>
          </v:shape>
        </w:pict>
      </w:r>
    </w:p>
    <w:p w:rsidR="00CF36BF" w:rsidRPr="00F706BC" w:rsidRDefault="00CF36BF" w:rsidP="00F706BC">
      <w:pPr>
        <w:spacing w:before="1" w:line="14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ind w:left="119" w:right="76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b/>
          <w:sz w:val="24"/>
          <w:szCs w:val="24"/>
        </w:rPr>
        <w:t>Раваница</w:t>
      </w:r>
      <w:r w:rsidR="005F5450" w:rsidRPr="00F706BC">
        <w:rPr>
          <w:rFonts w:ascii="Arial" w:eastAsia="Verdana" w:hAnsi="Arial" w:cs="Arial"/>
          <w:b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b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саграђе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код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Ћу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рије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има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снову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аз</w:t>
      </w:r>
      <w:r w:rsidRPr="00F706BC">
        <w:rPr>
          <w:rFonts w:ascii="Arial" w:eastAsia="Verdana" w:hAnsi="Arial" w:cs="Arial"/>
          <w:sz w:val="24"/>
          <w:szCs w:val="24"/>
        </w:rPr>
        <w:t>вијен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олиста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Ср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дње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кубе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(</w:t>
      </w:r>
      <w:r w:rsidRPr="00F706BC">
        <w:rPr>
          <w:rFonts w:ascii="Arial" w:eastAsia="Verdana" w:hAnsi="Arial" w:cs="Arial"/>
          <w:sz w:val="24"/>
          <w:szCs w:val="24"/>
        </w:rPr>
        <w:t>сп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ља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дв</w:t>
      </w:r>
      <w:r w:rsidRPr="00F706BC">
        <w:rPr>
          <w:rFonts w:ascii="Arial" w:eastAsia="Verdana" w:hAnsi="Arial" w:cs="Arial"/>
          <w:sz w:val="24"/>
          <w:szCs w:val="24"/>
        </w:rPr>
        <w:t>анаест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делно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) </w:t>
      </w:r>
      <w:r w:rsidRPr="00F706BC">
        <w:rPr>
          <w:rFonts w:ascii="Arial" w:eastAsia="Verdana" w:hAnsi="Arial" w:cs="Arial"/>
          <w:sz w:val="24"/>
          <w:szCs w:val="24"/>
        </w:rPr>
        <w:t>ослоњено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четири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слободна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стуба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Четири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мала</w:t>
      </w:r>
      <w:r w:rsidR="005F5450" w:rsidRPr="00F706BC">
        <w:rPr>
          <w:rFonts w:ascii="Arial" w:eastAsia="Verdana" w:hAnsi="Arial" w:cs="Arial"/>
          <w:spacing w:val="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кубета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угловима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издиг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ута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коцкаст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љима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ница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зидана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наизме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ч</w:t>
      </w:r>
      <w:r w:rsidRPr="00F706BC">
        <w:rPr>
          <w:rFonts w:ascii="Arial" w:eastAsia="Verdana" w:hAnsi="Arial" w:cs="Arial"/>
          <w:sz w:val="24"/>
          <w:szCs w:val="24"/>
        </w:rPr>
        <w:t>них</w:t>
      </w:r>
      <w:r w:rsidR="005F5450" w:rsidRPr="00F706BC">
        <w:rPr>
          <w:rFonts w:ascii="Arial" w:eastAsia="Verdana" w:hAnsi="Arial" w:cs="Arial"/>
          <w:spacing w:val="4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ре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ова</w:t>
      </w:r>
      <w:r w:rsidR="005F5450" w:rsidRPr="00F706BC">
        <w:rPr>
          <w:rFonts w:ascii="Arial" w:eastAsia="Verdana" w:hAnsi="Arial" w:cs="Arial"/>
          <w:spacing w:val="5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ке</w:t>
      </w:r>
      <w:r w:rsidR="005F5450" w:rsidRPr="00F706BC">
        <w:rPr>
          <w:rFonts w:ascii="Arial" w:eastAsia="Verdana" w:hAnsi="Arial" w:cs="Arial"/>
          <w:spacing w:val="5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5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каме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49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Сагр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дио</w:t>
      </w:r>
      <w:r w:rsidR="005F5450" w:rsidRPr="00F706BC">
        <w:rPr>
          <w:rFonts w:ascii="Arial" w:eastAsia="Verdana" w:hAnsi="Arial" w:cs="Arial"/>
          <w:spacing w:val="4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ју</w:t>
      </w:r>
      <w:r w:rsidR="005F5450" w:rsidRPr="00F706BC">
        <w:rPr>
          <w:rFonts w:ascii="Arial" w:eastAsia="Verdana" w:hAnsi="Arial" w:cs="Arial"/>
          <w:spacing w:val="5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5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ез</w:t>
      </w:r>
      <w:r w:rsidR="005F5450" w:rsidRPr="00F706BC">
        <w:rPr>
          <w:rFonts w:ascii="Arial" w:eastAsia="Verdana" w:hAnsi="Arial" w:cs="Arial"/>
          <w:spacing w:val="5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Лаз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р</w:t>
      </w:r>
      <w:r w:rsidR="005F5450" w:rsidRPr="00F706BC">
        <w:rPr>
          <w:rFonts w:ascii="Arial" w:eastAsia="Verdana" w:hAnsi="Arial" w:cs="Arial"/>
          <w:spacing w:val="5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5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1375.</w:t>
      </w:r>
      <w:proofErr w:type="gramEnd"/>
      <w:r w:rsidR="005F5450" w:rsidRPr="00F706BC">
        <w:rPr>
          <w:rFonts w:ascii="Arial" w:eastAsia="Verdana" w:hAnsi="Arial" w:cs="Arial"/>
          <w:spacing w:val="5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до</w:t>
      </w:r>
      <w:proofErr w:type="gramEnd"/>
    </w:p>
    <w:p w:rsidR="00CF36BF" w:rsidRPr="00F706BC" w:rsidRDefault="005F5450" w:rsidP="00F706BC">
      <w:pPr>
        <w:spacing w:before="1"/>
        <w:ind w:left="119" w:right="7757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sz w:val="24"/>
          <w:szCs w:val="24"/>
        </w:rPr>
        <w:t>1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3</w:t>
      </w:r>
      <w:r w:rsidRPr="00F706BC">
        <w:rPr>
          <w:rFonts w:ascii="Arial" w:eastAsia="Verdana" w:hAnsi="Arial" w:cs="Arial"/>
          <w:sz w:val="24"/>
          <w:szCs w:val="24"/>
        </w:rPr>
        <w:t>77.</w:t>
      </w:r>
      <w:r w:rsidRPr="00F706BC">
        <w:rPr>
          <w:rFonts w:ascii="Arial" w:eastAsia="Verdana" w:hAnsi="Arial" w:cs="Arial"/>
          <w:spacing w:val="-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год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не</w:t>
      </w:r>
      <w:proofErr w:type="gramEnd"/>
      <w:r w:rsidRPr="00F706BC">
        <w:rPr>
          <w:rFonts w:ascii="Arial" w:eastAsia="Verdana" w:hAnsi="Arial" w:cs="Arial"/>
          <w:sz w:val="24"/>
          <w:szCs w:val="24"/>
        </w:rPr>
        <w:t>.</w:t>
      </w:r>
    </w:p>
    <w:p w:rsidR="00CF36BF" w:rsidRPr="00F706BC" w:rsidRDefault="00CF36BF" w:rsidP="00F706BC">
      <w:pPr>
        <w:spacing w:before="6" w:line="16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CF36BF" w:rsidP="00F706BC">
      <w:pPr>
        <w:spacing w:line="20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ind w:left="1176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058" style="position:absolute;left:0;text-align:left;margin-left:248.2pt;margin-top:-24.35pt;width:222.55pt;height:122.95pt;z-index:-251651072;mso-position-horizontal-relative:page" coordorigin="4964,-487" coordsize="4451,2459">
            <v:shape id="_x0000_s2060" type="#_x0000_t75" style="position:absolute;left:7014;top:-487;width:2401;height:2455">
              <v:imagedata r:id="rId62" o:title=""/>
            </v:shape>
            <v:shape id="_x0000_s2059" type="#_x0000_t75" style="position:absolute;left:4964;top:-276;width:2052;height:2261">
              <v:imagedata r:id="rId63" o:title=""/>
            </v:shape>
            <w10:wrap anchorx="page"/>
          </v:group>
        </w:pict>
      </w:r>
      <w:r w:rsidR="006F1447" w:rsidRPr="007A7521">
        <w:rPr>
          <w:rFonts w:ascii="Arial" w:hAnsi="Arial" w:cs="Arial"/>
          <w:sz w:val="24"/>
          <w:szCs w:val="24"/>
        </w:rPr>
        <w:pict>
          <v:shape id="_x0000_i1030" type="#_x0000_t75" style="width:128.95pt;height:99.55pt">
            <v:imagedata r:id="rId64" o:title=""/>
          </v:shape>
        </w:pict>
      </w:r>
    </w:p>
    <w:p w:rsidR="00CF36BF" w:rsidRPr="00F706BC" w:rsidRDefault="00CF36BF" w:rsidP="00F706BC">
      <w:pPr>
        <w:spacing w:before="15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line="276" w:lineRule="auto"/>
        <w:ind w:left="118" w:right="77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b/>
          <w:sz w:val="24"/>
          <w:szCs w:val="24"/>
        </w:rPr>
        <w:t>Црк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в</w:t>
      </w:r>
      <w:r w:rsidRPr="00F706BC">
        <w:rPr>
          <w:rFonts w:ascii="Arial" w:eastAsia="Verdana" w:hAnsi="Arial" w:cs="Arial"/>
          <w:b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b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м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b/>
          <w:sz w:val="24"/>
          <w:szCs w:val="24"/>
        </w:rPr>
        <w:t>насти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b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b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Љубостињ</w:t>
      </w:r>
      <w:r w:rsidRPr="00F706BC">
        <w:rPr>
          <w:rFonts w:ascii="Arial" w:eastAsia="Verdana" w:hAnsi="Arial" w:cs="Arial"/>
          <w:b/>
          <w:spacing w:val="2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Pr="00F706BC">
        <w:rPr>
          <w:rFonts w:ascii="Arial" w:eastAsia="Verdana" w:hAnsi="Arial" w:cs="Arial"/>
          <w:sz w:val="24"/>
          <w:szCs w:val="24"/>
        </w:rPr>
        <w:t>код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Трстеника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аг</w:t>
      </w:r>
      <w:r w:rsidRPr="00F706BC">
        <w:rPr>
          <w:rFonts w:ascii="Arial" w:eastAsia="Verdana" w:hAnsi="Arial" w:cs="Arial"/>
          <w:sz w:val="24"/>
          <w:szCs w:val="24"/>
        </w:rPr>
        <w:t>радила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кнегиња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Милица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1387. </w:t>
      </w:r>
      <w:proofErr w:type="gramStart"/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одине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Грађевина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облику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слобод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уписан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sz w:val="24"/>
          <w:szCs w:val="24"/>
        </w:rPr>
        <w:t>ста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л</w:t>
      </w:r>
      <w:r w:rsidRPr="00F706BC">
        <w:rPr>
          <w:rFonts w:ascii="Arial" w:eastAsia="Verdana" w:hAnsi="Arial" w:cs="Arial"/>
          <w:sz w:val="24"/>
          <w:szCs w:val="24"/>
        </w:rPr>
        <w:t>ис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једним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w w:val="99"/>
          <w:sz w:val="24"/>
          <w:szCs w:val="24"/>
        </w:rPr>
        <w:t>кубетом</w:t>
      </w:r>
      <w:r w:rsidR="005F5450" w:rsidRPr="00F706BC">
        <w:rPr>
          <w:rFonts w:ascii="Arial" w:eastAsia="Verdana" w:hAnsi="Arial" w:cs="Arial"/>
          <w:w w:val="9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w w:val="99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3"/>
          <w:w w:val="9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припратом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засв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деном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калотом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Црква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ози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ана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кам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ном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лтерисана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Раније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била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ена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наизмен</w:t>
      </w:r>
      <w:r w:rsidRPr="00F706BC">
        <w:rPr>
          <w:rFonts w:ascii="Arial" w:eastAsia="Verdana" w:hAnsi="Arial" w:cs="Arial"/>
          <w:spacing w:val="-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ч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црвен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белом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жутом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бој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што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подраж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вало</w:t>
      </w:r>
      <w:r w:rsidR="005F5450" w:rsidRPr="00F706BC">
        <w:rPr>
          <w:rFonts w:ascii="Arial" w:eastAsia="Verdana" w:hAnsi="Arial" w:cs="Arial"/>
          <w:spacing w:val="3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зи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ање</w:t>
      </w:r>
      <w:r w:rsidR="005F5450" w:rsidRPr="00F706BC">
        <w:rPr>
          <w:rFonts w:ascii="Arial" w:eastAsia="Verdana" w:hAnsi="Arial" w:cs="Arial"/>
          <w:spacing w:val="4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камен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3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4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оп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Pr="00F706BC">
        <w:rPr>
          <w:rFonts w:ascii="Arial" w:eastAsia="Verdana" w:hAnsi="Arial" w:cs="Arial"/>
          <w:sz w:val="24"/>
          <w:szCs w:val="24"/>
        </w:rPr>
        <w:t>ком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3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Розете</w:t>
      </w:r>
      <w:r w:rsidR="005F5450" w:rsidRPr="00F706BC">
        <w:rPr>
          <w:rFonts w:ascii="Arial" w:eastAsia="Verdana" w:hAnsi="Arial" w:cs="Arial"/>
          <w:spacing w:val="4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4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поља</w:t>
      </w:r>
      <w:r w:rsidR="005F5450" w:rsidRPr="00F706BC">
        <w:rPr>
          <w:rFonts w:ascii="Arial" w:eastAsia="Verdana" w:hAnsi="Arial" w:cs="Arial"/>
          <w:spacing w:val="4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око</w:t>
      </w:r>
      <w:r w:rsidR="005F5450" w:rsidRPr="00F706BC">
        <w:rPr>
          <w:rFonts w:ascii="Arial" w:eastAsia="Verdana" w:hAnsi="Arial" w:cs="Arial"/>
          <w:spacing w:val="4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ра</w:t>
      </w:r>
      <w:r w:rsidR="005F5450" w:rsidRPr="00F706BC">
        <w:rPr>
          <w:rFonts w:ascii="Arial" w:eastAsia="Verdana" w:hAnsi="Arial" w:cs="Arial"/>
          <w:spacing w:val="4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4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богато</w:t>
      </w:r>
    </w:p>
    <w:p w:rsidR="00CF36BF" w:rsidRPr="00F706BC" w:rsidRDefault="00F706BC" w:rsidP="00F706BC">
      <w:pPr>
        <w:spacing w:line="240" w:lineRule="exact"/>
        <w:ind w:left="118" w:right="8273"/>
        <w:rPr>
          <w:rFonts w:ascii="Arial" w:eastAsia="Verdana" w:hAnsi="Arial" w:cs="Arial"/>
          <w:sz w:val="24"/>
          <w:szCs w:val="24"/>
        </w:rPr>
      </w:pPr>
      <w:proofErr w:type="gramStart"/>
      <w:r w:rsidRPr="00F706BC">
        <w:rPr>
          <w:rFonts w:ascii="Arial" w:eastAsia="Verdana" w:hAnsi="Arial" w:cs="Arial"/>
          <w:position w:val="-1"/>
          <w:sz w:val="24"/>
          <w:szCs w:val="24"/>
        </w:rPr>
        <w:t>украшени</w:t>
      </w:r>
      <w:proofErr w:type="gramEnd"/>
      <w:r w:rsidR="005F5450" w:rsidRPr="00F706BC">
        <w:rPr>
          <w:rFonts w:ascii="Arial" w:eastAsia="Verdana" w:hAnsi="Arial" w:cs="Arial"/>
          <w:position w:val="-1"/>
          <w:sz w:val="24"/>
          <w:szCs w:val="24"/>
        </w:rPr>
        <w:t>.</w:t>
      </w:r>
    </w:p>
    <w:p w:rsidR="00CF36BF" w:rsidRPr="00F706BC" w:rsidRDefault="00CF36BF" w:rsidP="00F706BC">
      <w:pPr>
        <w:spacing w:before="9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0" w:line="276" w:lineRule="auto"/>
        <w:ind w:left="118" w:right="76"/>
        <w:rPr>
          <w:rFonts w:ascii="Arial" w:eastAsia="Verdana" w:hAnsi="Arial" w:cs="Arial"/>
          <w:sz w:val="24"/>
          <w:szCs w:val="24"/>
        </w:rPr>
        <w:sectPr w:rsidR="00CF36BF" w:rsidRPr="00F706BC" w:rsidSect="00F706BC">
          <w:footerReference w:type="default" r:id="rId65"/>
          <w:pgSz w:w="11920" w:h="16840"/>
          <w:pgMar w:top="1380" w:right="400" w:bottom="280" w:left="360" w:header="0" w:footer="1012" w:gutter="0"/>
          <w:pgNumType w:start="28"/>
          <w:cols w:space="720"/>
        </w:sectPr>
      </w:pPr>
      <w:r w:rsidRPr="00F706BC">
        <w:rPr>
          <w:rFonts w:ascii="Arial" w:eastAsia="Verdana" w:hAnsi="Arial" w:cs="Arial"/>
          <w:b/>
          <w:sz w:val="24"/>
          <w:szCs w:val="24"/>
        </w:rPr>
        <w:t>Црква</w:t>
      </w:r>
      <w:r w:rsidR="005F5450" w:rsidRPr="00F706BC">
        <w:rPr>
          <w:rFonts w:ascii="Arial" w:eastAsia="Verdana" w:hAnsi="Arial" w:cs="Arial"/>
          <w:b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z w:val="24"/>
          <w:szCs w:val="24"/>
        </w:rPr>
        <w:t>м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b/>
          <w:sz w:val="24"/>
          <w:szCs w:val="24"/>
        </w:rPr>
        <w:t>насти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р</w:t>
      </w:r>
      <w:r w:rsidRPr="00F706BC">
        <w:rPr>
          <w:rFonts w:ascii="Arial" w:eastAsia="Verdana" w:hAnsi="Arial" w:cs="Arial"/>
          <w:b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b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b/>
          <w:spacing w:val="1"/>
          <w:sz w:val="24"/>
          <w:szCs w:val="24"/>
        </w:rPr>
        <w:t>К</w:t>
      </w:r>
      <w:r w:rsidRPr="00F706BC">
        <w:rPr>
          <w:rFonts w:ascii="Arial" w:eastAsia="Verdana" w:hAnsi="Arial" w:cs="Arial"/>
          <w:b/>
          <w:sz w:val="24"/>
          <w:szCs w:val="24"/>
        </w:rPr>
        <w:t>аленић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с</w:t>
      </w:r>
      <w:r w:rsidRPr="00F706BC">
        <w:rPr>
          <w:rFonts w:ascii="Arial" w:eastAsia="Verdana" w:hAnsi="Arial" w:cs="Arial"/>
          <w:sz w:val="24"/>
          <w:szCs w:val="24"/>
        </w:rPr>
        <w:t>тен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ик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да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4</w:t>
      </w:r>
      <w:r w:rsidR="005F5450" w:rsidRPr="00F706BC">
        <w:rPr>
          <w:rFonts w:ascii="Arial" w:eastAsia="Verdana" w:hAnsi="Arial" w:cs="Arial"/>
          <w:sz w:val="24"/>
          <w:szCs w:val="24"/>
        </w:rPr>
        <w:t>13.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о</w:t>
      </w:r>
      <w:proofErr w:type="gramEnd"/>
      <w:r w:rsidR="005F5450" w:rsidRPr="00F706BC">
        <w:rPr>
          <w:rFonts w:ascii="Arial" w:eastAsia="Verdana" w:hAnsi="Arial" w:cs="Arial"/>
          <w:spacing w:val="16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4</w:t>
      </w:r>
      <w:r w:rsidR="005F5450" w:rsidRPr="00F706BC">
        <w:rPr>
          <w:rFonts w:ascii="Arial" w:eastAsia="Verdana" w:hAnsi="Arial" w:cs="Arial"/>
          <w:sz w:val="24"/>
          <w:szCs w:val="24"/>
        </w:rPr>
        <w:t>17.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одине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облику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жетог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тр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листа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јед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</w:t>
      </w:r>
      <w:r w:rsidRPr="00F706BC">
        <w:rPr>
          <w:rFonts w:ascii="Arial" w:eastAsia="Verdana" w:hAnsi="Arial" w:cs="Arial"/>
          <w:sz w:val="24"/>
          <w:szCs w:val="24"/>
        </w:rPr>
        <w:t>им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бет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д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минира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ди</w:t>
      </w:r>
      <w:r w:rsidRPr="00F706BC">
        <w:rPr>
          <w:rFonts w:ascii="Arial" w:eastAsia="Verdana" w:hAnsi="Arial" w:cs="Arial"/>
          <w:sz w:val="24"/>
          <w:szCs w:val="24"/>
        </w:rPr>
        <w:t>гнуто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коцк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пос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ољу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припр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ат</w:t>
      </w:r>
      <w:r w:rsidRPr="00F706BC">
        <w:rPr>
          <w:rFonts w:ascii="Arial" w:eastAsia="Verdana" w:hAnsi="Arial" w:cs="Arial"/>
          <w:sz w:val="24"/>
          <w:szCs w:val="24"/>
        </w:rPr>
        <w:t>ом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падној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тр</w:t>
      </w:r>
      <w:r w:rsidRPr="00F706BC">
        <w:rPr>
          <w:rFonts w:ascii="Arial" w:eastAsia="Verdana" w:hAnsi="Arial" w:cs="Arial"/>
          <w:sz w:val="24"/>
          <w:szCs w:val="24"/>
        </w:rPr>
        <w:t>ани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Фаса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ур</w:t>
      </w:r>
      <w:r w:rsidRPr="00F706BC">
        <w:rPr>
          <w:rFonts w:ascii="Arial" w:eastAsia="Verdana" w:hAnsi="Arial" w:cs="Arial"/>
          <w:spacing w:val="-2"/>
          <w:sz w:val="24"/>
          <w:szCs w:val="24"/>
        </w:rPr>
        <w:t>а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ђ</w:t>
      </w:r>
      <w:r w:rsidRPr="00F706BC">
        <w:rPr>
          <w:rFonts w:ascii="Arial" w:eastAsia="Verdana" w:hAnsi="Arial" w:cs="Arial"/>
          <w:sz w:val="24"/>
          <w:szCs w:val="24"/>
        </w:rPr>
        <w:t>ене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наизмен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чних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редова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Pr="00F706BC">
        <w:rPr>
          <w:rFonts w:ascii="Arial" w:eastAsia="Verdana" w:hAnsi="Arial" w:cs="Arial"/>
          <w:sz w:val="24"/>
          <w:szCs w:val="24"/>
        </w:rPr>
        <w:t>еке</w:t>
      </w:r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4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мена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Pr="00F706BC">
        <w:rPr>
          <w:rFonts w:ascii="Arial" w:eastAsia="Verdana" w:hAnsi="Arial" w:cs="Arial"/>
          <w:sz w:val="24"/>
          <w:szCs w:val="24"/>
        </w:rPr>
        <w:t>ељене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хоризон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Pr="00F706BC">
        <w:rPr>
          <w:rFonts w:ascii="Arial" w:eastAsia="Verdana" w:hAnsi="Arial" w:cs="Arial"/>
          <w:sz w:val="24"/>
          <w:szCs w:val="24"/>
        </w:rPr>
        <w:t>алним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ор</w:t>
      </w:r>
      <w:r w:rsidRPr="00F706BC">
        <w:rPr>
          <w:rFonts w:ascii="Arial" w:eastAsia="Verdana" w:hAnsi="Arial" w:cs="Arial"/>
          <w:sz w:val="24"/>
          <w:szCs w:val="24"/>
        </w:rPr>
        <w:t>донским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венцима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верт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Pr="00F706BC">
        <w:rPr>
          <w:rFonts w:ascii="Arial" w:eastAsia="Verdana" w:hAnsi="Arial" w:cs="Arial"/>
          <w:sz w:val="24"/>
          <w:szCs w:val="24"/>
        </w:rPr>
        <w:t>кал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ни</w:t>
      </w:r>
      <w:r w:rsidRPr="00F706BC">
        <w:rPr>
          <w:rFonts w:ascii="Arial" w:eastAsia="Verdana" w:hAnsi="Arial" w:cs="Arial"/>
          <w:sz w:val="24"/>
          <w:szCs w:val="24"/>
        </w:rPr>
        <w:t>м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пил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ст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ри</w:t>
      </w:r>
      <w:r w:rsidRPr="00F706BC">
        <w:rPr>
          <w:rFonts w:ascii="Arial" w:eastAsia="Verdana" w:hAnsi="Arial" w:cs="Arial"/>
          <w:sz w:val="24"/>
          <w:szCs w:val="24"/>
        </w:rPr>
        <w:t>ма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бо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г</w:t>
      </w:r>
      <w:r w:rsidRPr="00F706BC">
        <w:rPr>
          <w:rFonts w:ascii="Arial" w:eastAsia="Verdana" w:hAnsi="Arial" w:cs="Arial"/>
          <w:sz w:val="24"/>
          <w:szCs w:val="24"/>
        </w:rPr>
        <w:t>ато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укр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Pr="00F706BC">
        <w:rPr>
          <w:rFonts w:ascii="Arial" w:eastAsia="Verdana" w:hAnsi="Arial" w:cs="Arial"/>
          <w:sz w:val="24"/>
          <w:szCs w:val="24"/>
        </w:rPr>
        <w:t>шене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орнаментима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 </w:t>
      </w:r>
      <w:r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камен</w:t>
      </w:r>
      <w:r w:rsidRPr="00F706BC">
        <w:rPr>
          <w:rFonts w:ascii="Arial" w:eastAsia="Verdana" w:hAnsi="Arial" w:cs="Arial"/>
          <w:spacing w:val="2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. 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Pr="00F706BC">
        <w:rPr>
          <w:rFonts w:ascii="Arial" w:eastAsia="Verdana" w:hAnsi="Arial" w:cs="Arial"/>
          <w:sz w:val="24"/>
          <w:szCs w:val="24"/>
        </w:rPr>
        <w:t>На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овој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грађевини</w:t>
      </w:r>
      <w:r w:rsidR="005F5450" w:rsidRPr="00F706BC">
        <w:rPr>
          <w:rFonts w:ascii="Arial" w:eastAsia="Verdana" w:hAnsi="Arial" w:cs="Arial"/>
          <w:spacing w:val="-10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Pr="00F706BC">
        <w:rPr>
          <w:rFonts w:ascii="Arial" w:eastAsia="Verdana" w:hAnsi="Arial" w:cs="Arial"/>
          <w:sz w:val="24"/>
          <w:szCs w:val="24"/>
        </w:rPr>
        <w:t>ављају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проз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ри</w:t>
      </w:r>
      <w:r w:rsidR="005F5450" w:rsidRPr="00F706BC">
        <w:rPr>
          <w:rFonts w:ascii="Arial" w:eastAsia="Verdana" w:hAnsi="Arial" w:cs="Arial"/>
          <w:spacing w:val="-7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са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изл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Pr="00F706BC">
        <w:rPr>
          <w:rFonts w:ascii="Arial" w:eastAsia="Verdana" w:hAnsi="Arial" w:cs="Arial"/>
          <w:sz w:val="24"/>
          <w:szCs w:val="24"/>
        </w:rPr>
        <w:t>мљеним</w:t>
      </w:r>
      <w:r w:rsidR="005F5450" w:rsidRPr="00F706BC">
        <w:rPr>
          <w:rFonts w:ascii="Arial" w:eastAsia="Verdana" w:hAnsi="Arial" w:cs="Arial"/>
          <w:spacing w:val="-13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sz w:val="24"/>
          <w:szCs w:val="24"/>
        </w:rPr>
        <w:t>л</w:t>
      </w:r>
      <w:r w:rsidRPr="00F706BC">
        <w:rPr>
          <w:rFonts w:ascii="Arial" w:eastAsia="Verdana" w:hAnsi="Arial" w:cs="Arial"/>
          <w:spacing w:val="1"/>
          <w:sz w:val="24"/>
          <w:szCs w:val="24"/>
        </w:rPr>
        <w:t>у</w:t>
      </w:r>
      <w:r w:rsidRPr="00F706BC">
        <w:rPr>
          <w:rFonts w:ascii="Arial" w:eastAsia="Verdana" w:hAnsi="Arial" w:cs="Arial"/>
          <w:sz w:val="24"/>
          <w:szCs w:val="24"/>
        </w:rPr>
        <w:t>цима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</w:p>
    <w:p w:rsidR="00CF36BF" w:rsidRPr="00F706BC" w:rsidRDefault="007A7521" w:rsidP="00F706BC">
      <w:pPr>
        <w:spacing w:before="8" w:line="100" w:lineRule="exact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lastRenderedPageBreak/>
        <w:pict>
          <v:group id="_x0000_s2054" style="position:absolute;margin-left:63.55pt;margin-top:71.9pt;width:306.75pt;height:115.55pt;z-index:-251650048;mso-position-horizontal-relative:page;mso-position-vertical-relative:page" coordorigin="1271,1438" coordsize="6135,2311">
            <v:shape id="_x0000_s2056" type="#_x0000_t75" style="position:absolute;left:1271;top:1466;width:3044;height:2282">
              <v:imagedata r:id="rId66" o:title=""/>
            </v:shape>
            <v:shape id="_x0000_s2055" type="#_x0000_t75" style="position:absolute;left:4313;top:1438;width:3093;height:2310">
              <v:imagedata r:id="rId67" o:title=""/>
            </v:shape>
            <w10:wrap anchorx="page" anchory="page"/>
          </v:group>
        </w:pict>
      </w:r>
    </w:p>
    <w:p w:rsidR="00CF36BF" w:rsidRPr="00F706BC" w:rsidRDefault="006F1447" w:rsidP="00F706BC">
      <w:pPr>
        <w:ind w:left="6359"/>
        <w:rPr>
          <w:rFonts w:ascii="Arial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shape id="_x0000_i1031" type="#_x0000_t75" style="width:147.75pt;height:105.2pt">
            <v:imagedata r:id="rId68" o:title=""/>
          </v:shape>
        </w:pict>
      </w:r>
    </w:p>
    <w:p w:rsidR="00CF36BF" w:rsidRPr="00F706BC" w:rsidRDefault="00CF36BF" w:rsidP="00F706BC">
      <w:pPr>
        <w:spacing w:before="1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F706BC" w:rsidP="00F706BC">
      <w:pPr>
        <w:spacing w:before="20" w:line="240" w:lineRule="exact"/>
        <w:ind w:left="3575" w:right="3574"/>
        <w:rPr>
          <w:rFonts w:ascii="Arial" w:eastAsia="Verdana" w:hAnsi="Arial" w:cs="Arial"/>
          <w:sz w:val="24"/>
          <w:szCs w:val="24"/>
        </w:rPr>
      </w:pP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Љубостиња</w:t>
      </w:r>
      <w:r w:rsidR="005F5450" w:rsidRPr="00F706BC">
        <w:rPr>
          <w:rFonts w:ascii="Arial" w:eastAsia="Verdana" w:hAnsi="Arial" w:cs="Arial"/>
          <w:i/>
          <w:spacing w:val="-12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i/>
          <w:spacing w:val="-1"/>
          <w:position w:val="-1"/>
          <w:sz w:val="24"/>
          <w:szCs w:val="24"/>
        </w:rPr>
        <w:t xml:space="preserve"> </w:t>
      </w:r>
      <w:r w:rsidRPr="00F706BC">
        <w:rPr>
          <w:rFonts w:ascii="Arial" w:eastAsia="Verdana" w:hAnsi="Arial" w:cs="Arial"/>
          <w:i/>
          <w:w w:val="99"/>
          <w:position w:val="-1"/>
          <w:sz w:val="24"/>
          <w:szCs w:val="24"/>
        </w:rPr>
        <w:t>Калени</w:t>
      </w:r>
      <w:r w:rsidRPr="00F706BC">
        <w:rPr>
          <w:rFonts w:ascii="Arial" w:eastAsia="Verdana" w:hAnsi="Arial" w:cs="Arial"/>
          <w:i/>
          <w:position w:val="-1"/>
          <w:sz w:val="24"/>
          <w:szCs w:val="24"/>
        </w:rPr>
        <w:t>ћ</w:t>
      </w:r>
    </w:p>
    <w:p w:rsidR="00CF36BF" w:rsidRPr="00F706BC" w:rsidRDefault="00CF36BF" w:rsidP="00F706BC">
      <w:pPr>
        <w:spacing w:before="9" w:line="220" w:lineRule="exact"/>
        <w:rPr>
          <w:rFonts w:ascii="Arial" w:hAnsi="Arial" w:cs="Arial"/>
          <w:sz w:val="24"/>
          <w:szCs w:val="24"/>
        </w:rPr>
      </w:pPr>
    </w:p>
    <w:p w:rsidR="00CF36BF" w:rsidRPr="00F706BC" w:rsidRDefault="007A7521" w:rsidP="00F706BC">
      <w:pPr>
        <w:spacing w:before="20" w:line="275" w:lineRule="auto"/>
        <w:ind w:left="119" w:right="75"/>
        <w:rPr>
          <w:rFonts w:ascii="Arial" w:eastAsia="Verdana" w:hAnsi="Arial" w:cs="Arial"/>
          <w:sz w:val="24"/>
          <w:szCs w:val="24"/>
        </w:rPr>
      </w:pPr>
      <w:r w:rsidRPr="007A7521">
        <w:rPr>
          <w:rFonts w:ascii="Arial" w:hAnsi="Arial" w:cs="Arial"/>
          <w:sz w:val="24"/>
          <w:szCs w:val="24"/>
        </w:rPr>
        <w:pict>
          <v:group id="_x0000_s2050" style="position:absolute;left:0;text-align:left;margin-left:62.95pt;margin-top:87.8pt;width:421.6pt;height:141.2pt;z-index:-251649024;mso-position-horizontal-relative:page" coordorigin="1259,1756" coordsize="8432,2824">
            <v:shape id="_x0000_s2052" type="#_x0000_t75" style="position:absolute;left:1259;top:1756;width:4178;height:2824">
              <v:imagedata r:id="rId69" o:title=""/>
            </v:shape>
            <v:shape id="_x0000_s2051" type="#_x0000_t75" style="position:absolute;left:5484;top:1772;width:4207;height:2807">
              <v:imagedata r:id="rId70" o:title=""/>
            </v:shape>
            <w10:wrap anchorx="page"/>
          </v:group>
        </w:pic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Цркву</w:t>
      </w:r>
      <w:r w:rsidR="005F5450" w:rsidRPr="00F706BC">
        <w:rPr>
          <w:rFonts w:ascii="Arial" w:eastAsia="Verdana" w:hAnsi="Arial" w:cs="Arial"/>
          <w:b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манастира</w:t>
      </w:r>
      <w:r w:rsidR="005F5450" w:rsidRPr="00F706BC">
        <w:rPr>
          <w:rFonts w:ascii="Arial" w:eastAsia="Verdana" w:hAnsi="Arial" w:cs="Arial"/>
          <w:b/>
          <w:spacing w:val="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Ресаве</w:t>
      </w:r>
      <w:r w:rsidR="005F5450" w:rsidRPr="00F706BC">
        <w:rPr>
          <w:rFonts w:ascii="Arial" w:eastAsia="Verdana" w:hAnsi="Arial" w:cs="Arial"/>
          <w:b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b/>
          <w:spacing w:val="-1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b/>
          <w:spacing w:val="1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b/>
          <w:sz w:val="24"/>
          <w:szCs w:val="24"/>
        </w:rPr>
        <w:t>Манасиј</w:t>
      </w:r>
      <w:r w:rsidR="00F706BC" w:rsidRPr="00F706BC">
        <w:rPr>
          <w:rFonts w:ascii="Arial" w:eastAsia="Verdana" w:hAnsi="Arial" w:cs="Arial"/>
          <w:b/>
          <w:spacing w:val="-1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спотовца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, </w:t>
      </w:r>
      <w:r w:rsidR="00F706BC" w:rsidRPr="00F706BC">
        <w:rPr>
          <w:rFonts w:ascii="Arial" w:eastAsia="Verdana" w:hAnsi="Arial" w:cs="Arial"/>
          <w:sz w:val="24"/>
          <w:szCs w:val="24"/>
        </w:rPr>
        <w:t>сагра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z w:val="24"/>
          <w:szCs w:val="24"/>
        </w:rPr>
        <w:t>ио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десп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т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Стефан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аз</w:t>
      </w:r>
      <w:r w:rsidR="00F706BC" w:rsidRPr="00F706BC">
        <w:rPr>
          <w:rFonts w:ascii="Arial" w:eastAsia="Verdana" w:hAnsi="Arial" w:cs="Arial"/>
          <w:sz w:val="24"/>
          <w:szCs w:val="24"/>
        </w:rPr>
        <w:t>аревић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4</w:t>
      </w:r>
      <w:r w:rsidR="005F5450" w:rsidRPr="00F706BC">
        <w:rPr>
          <w:rFonts w:ascii="Arial" w:eastAsia="Verdana" w:hAnsi="Arial" w:cs="Arial"/>
          <w:sz w:val="24"/>
          <w:szCs w:val="24"/>
        </w:rPr>
        <w:t>07.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до</w:t>
      </w:r>
      <w:proofErr w:type="gramEnd"/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5F5450" w:rsidRPr="00F706BC">
        <w:rPr>
          <w:rFonts w:ascii="Arial" w:eastAsia="Verdana" w:hAnsi="Arial" w:cs="Arial"/>
          <w:sz w:val="24"/>
          <w:szCs w:val="24"/>
        </w:rPr>
        <w:t>1</w:t>
      </w:r>
      <w:r w:rsidR="005F5450" w:rsidRPr="00F706BC">
        <w:rPr>
          <w:rFonts w:ascii="Arial" w:eastAsia="Verdana" w:hAnsi="Arial" w:cs="Arial"/>
          <w:spacing w:val="1"/>
          <w:sz w:val="24"/>
          <w:szCs w:val="24"/>
        </w:rPr>
        <w:t>4</w:t>
      </w:r>
      <w:r w:rsidR="005F5450" w:rsidRPr="00F706BC">
        <w:rPr>
          <w:rFonts w:ascii="Arial" w:eastAsia="Verdana" w:hAnsi="Arial" w:cs="Arial"/>
          <w:sz w:val="24"/>
          <w:szCs w:val="24"/>
        </w:rPr>
        <w:t>18.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г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д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не</w:t>
      </w:r>
      <w:proofErr w:type="gramEnd"/>
      <w:r w:rsidR="005F5450" w:rsidRPr="00F706BC">
        <w:rPr>
          <w:rFonts w:ascii="Arial" w:eastAsia="Verdana" w:hAnsi="Arial" w:cs="Arial"/>
          <w:sz w:val="24"/>
          <w:szCs w:val="24"/>
        </w:rPr>
        <w:t>.</w:t>
      </w:r>
      <w:r w:rsidR="005F5450" w:rsidRPr="00F706BC">
        <w:rPr>
          <w:rFonts w:ascii="Arial" w:eastAsia="Verdana" w:hAnsi="Arial" w:cs="Arial"/>
          <w:spacing w:val="3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обл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ку</w:t>
      </w:r>
      <w:r w:rsidR="005F5450" w:rsidRPr="00F706BC">
        <w:rPr>
          <w:rFonts w:ascii="Arial" w:eastAsia="Verdana" w:hAnsi="Arial" w:cs="Arial"/>
          <w:spacing w:val="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9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з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јеног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тр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ста</w:t>
      </w:r>
      <w:r w:rsidR="005F5450" w:rsidRPr="00F706BC">
        <w:rPr>
          <w:rFonts w:ascii="Arial" w:eastAsia="Verdana" w:hAnsi="Arial" w:cs="Arial"/>
          <w:sz w:val="24"/>
          <w:szCs w:val="24"/>
        </w:rPr>
        <w:t>,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т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купол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z w:val="24"/>
          <w:szCs w:val="24"/>
        </w:rPr>
        <w:t>;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в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соких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опо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ција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Озидана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је</w:t>
      </w:r>
      <w:r w:rsidR="005F5450" w:rsidRPr="00F706BC">
        <w:rPr>
          <w:rFonts w:ascii="Arial" w:eastAsia="Verdana" w:hAnsi="Arial" w:cs="Arial"/>
          <w:spacing w:val="1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каме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pacing w:val="18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ни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е</w:t>
      </w:r>
      <w:r w:rsidR="005F5450" w:rsidRPr="00F706BC">
        <w:rPr>
          <w:rFonts w:ascii="Arial" w:eastAsia="Verdana" w:hAnsi="Arial" w:cs="Arial"/>
          <w:spacing w:val="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м</w:t>
      </w:r>
      <w:r w:rsidR="00F706BC" w:rsidRPr="00F706BC">
        <w:rPr>
          <w:rFonts w:ascii="Arial" w:eastAsia="Verdana" w:hAnsi="Arial" w:cs="Arial"/>
          <w:sz w:val="24"/>
          <w:szCs w:val="24"/>
        </w:rPr>
        <w:t>алтер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и</w:t>
      </w:r>
      <w:r w:rsidR="00F706BC" w:rsidRPr="00F706BC">
        <w:rPr>
          <w:rFonts w:ascii="Arial" w:eastAsia="Verdana" w:hAnsi="Arial" w:cs="Arial"/>
          <w:sz w:val="24"/>
          <w:szCs w:val="24"/>
        </w:rPr>
        <w:t>сана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8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pacing w:val="1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р</w:t>
      </w:r>
      <w:r w:rsidR="00F706BC" w:rsidRPr="00F706BC">
        <w:rPr>
          <w:rFonts w:ascii="Arial" w:eastAsia="Verdana" w:hAnsi="Arial" w:cs="Arial"/>
          <w:sz w:val="24"/>
          <w:szCs w:val="24"/>
        </w:rPr>
        <w:t>ипра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т</w:t>
      </w:r>
      <w:r w:rsidR="00F706BC" w:rsidRPr="00F706BC">
        <w:rPr>
          <w:rFonts w:ascii="Arial" w:eastAsia="Verdana" w:hAnsi="Arial" w:cs="Arial"/>
          <w:sz w:val="24"/>
          <w:szCs w:val="24"/>
        </w:rPr>
        <w:t>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налази</w:t>
      </w:r>
      <w:r w:rsidR="005F5450" w:rsidRPr="00F706BC">
        <w:rPr>
          <w:rFonts w:ascii="Arial" w:eastAsia="Verdana" w:hAnsi="Arial" w:cs="Arial"/>
          <w:spacing w:val="7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изванр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е</w:t>
      </w:r>
      <w:r w:rsidR="00F706BC" w:rsidRPr="00F706BC">
        <w:rPr>
          <w:rFonts w:ascii="Arial" w:eastAsia="Verdana" w:hAnsi="Arial" w:cs="Arial"/>
          <w:sz w:val="24"/>
          <w:szCs w:val="24"/>
        </w:rPr>
        <w:t>дно</w:t>
      </w:r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леп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под</w:t>
      </w:r>
      <w:r w:rsidR="005F5450" w:rsidRPr="00F706BC">
        <w:rPr>
          <w:rFonts w:ascii="Arial" w:eastAsia="Verdana" w:hAnsi="Arial" w:cs="Arial"/>
          <w:spacing w:val="10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од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разно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б</w:t>
      </w:r>
      <w:r w:rsidR="00F706BC" w:rsidRPr="00F706BC">
        <w:rPr>
          <w:rFonts w:ascii="Arial" w:eastAsia="Verdana" w:hAnsi="Arial" w:cs="Arial"/>
          <w:sz w:val="24"/>
          <w:szCs w:val="24"/>
        </w:rPr>
        <w:t>ојног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мермера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  <w:r w:rsidR="005F5450" w:rsidRPr="00F706BC">
        <w:rPr>
          <w:rFonts w:ascii="Arial" w:eastAsia="Verdana" w:hAnsi="Arial" w:cs="Arial"/>
          <w:spacing w:val="4"/>
          <w:sz w:val="24"/>
          <w:szCs w:val="24"/>
        </w:rPr>
        <w:t xml:space="preserve"> </w:t>
      </w:r>
      <w:proofErr w:type="gramStart"/>
      <w:r w:rsidR="00F706BC" w:rsidRPr="00F706BC">
        <w:rPr>
          <w:rFonts w:ascii="Arial" w:eastAsia="Verdana" w:hAnsi="Arial" w:cs="Arial"/>
          <w:sz w:val="24"/>
          <w:szCs w:val="24"/>
        </w:rPr>
        <w:t>Пр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о</w:t>
      </w:r>
      <w:r w:rsidR="00F706BC" w:rsidRPr="00F706BC">
        <w:rPr>
          <w:rFonts w:ascii="Arial" w:eastAsia="Verdana" w:hAnsi="Arial" w:cs="Arial"/>
          <w:sz w:val="24"/>
          <w:szCs w:val="24"/>
        </w:rPr>
        <w:t>зори</w:t>
      </w:r>
      <w:r w:rsidR="005F5450" w:rsidRPr="00F706BC">
        <w:rPr>
          <w:rFonts w:ascii="Arial" w:eastAsia="Verdana" w:hAnsi="Arial" w:cs="Arial"/>
          <w:spacing w:val="6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су</w:t>
      </w:r>
      <w:r w:rsidR="005F5450" w:rsidRPr="00F706BC">
        <w:rPr>
          <w:rFonts w:ascii="Arial" w:eastAsia="Verdana" w:hAnsi="Arial" w:cs="Arial"/>
          <w:spacing w:val="12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били</w:t>
      </w:r>
      <w:r w:rsidR="005F5450" w:rsidRPr="00F706BC">
        <w:rPr>
          <w:rFonts w:ascii="Arial" w:eastAsia="Verdana" w:hAnsi="Arial" w:cs="Arial"/>
          <w:spacing w:val="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украшени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декоратив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н</w:t>
      </w:r>
      <w:r w:rsidR="00F706BC" w:rsidRPr="00F706BC">
        <w:rPr>
          <w:rFonts w:ascii="Arial" w:eastAsia="Verdana" w:hAnsi="Arial" w:cs="Arial"/>
          <w:sz w:val="24"/>
          <w:szCs w:val="24"/>
        </w:rPr>
        <w:t>ом</w:t>
      </w:r>
      <w:r w:rsidR="005F5450" w:rsidRPr="00F706BC">
        <w:rPr>
          <w:rFonts w:ascii="Arial" w:eastAsia="Verdana" w:hAnsi="Arial" w:cs="Arial"/>
          <w:spacing w:val="-15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ластиком</w:t>
      </w:r>
      <w:r w:rsidR="005F5450" w:rsidRPr="00F706BC">
        <w:rPr>
          <w:rFonts w:ascii="Arial" w:eastAsia="Verdana" w:hAnsi="Arial" w:cs="Arial"/>
          <w:spacing w:val="-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у</w:t>
      </w:r>
      <w:r w:rsidR="005F5450" w:rsidRPr="00F706BC">
        <w:rPr>
          <w:rFonts w:ascii="Arial" w:eastAsia="Verdana" w:hAnsi="Arial" w:cs="Arial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пре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п</w:t>
      </w:r>
      <w:r w:rsidR="00F706BC" w:rsidRPr="00F706BC">
        <w:rPr>
          <w:rFonts w:ascii="Arial" w:eastAsia="Verdana" w:hAnsi="Arial" w:cs="Arial"/>
          <w:sz w:val="24"/>
          <w:szCs w:val="24"/>
        </w:rPr>
        <w:t>летима</w:t>
      </w:r>
      <w:r w:rsidR="005F5450" w:rsidRPr="00F706BC">
        <w:rPr>
          <w:rFonts w:ascii="Arial" w:eastAsia="Verdana" w:hAnsi="Arial" w:cs="Arial"/>
          <w:spacing w:val="-1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ко</w:t>
      </w:r>
      <w:r w:rsidR="00F706BC" w:rsidRPr="00F706BC">
        <w:rPr>
          <w:rFonts w:ascii="Arial" w:eastAsia="Verdana" w:hAnsi="Arial" w:cs="Arial"/>
          <w:spacing w:val="1"/>
          <w:sz w:val="24"/>
          <w:szCs w:val="24"/>
        </w:rPr>
        <w:t>ј</w:t>
      </w:r>
      <w:r w:rsidR="00F706BC" w:rsidRPr="00F706BC">
        <w:rPr>
          <w:rFonts w:ascii="Arial" w:eastAsia="Verdana" w:hAnsi="Arial" w:cs="Arial"/>
          <w:sz w:val="24"/>
          <w:szCs w:val="24"/>
        </w:rPr>
        <w:t>а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се</w:t>
      </w:r>
      <w:r w:rsidR="005F5450" w:rsidRPr="00F706BC">
        <w:rPr>
          <w:rFonts w:ascii="Arial" w:eastAsia="Verdana" w:hAnsi="Arial" w:cs="Arial"/>
          <w:spacing w:val="-1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није</w:t>
      </w:r>
      <w:r w:rsidR="005F5450" w:rsidRPr="00F706BC">
        <w:rPr>
          <w:rFonts w:ascii="Arial" w:eastAsia="Verdana" w:hAnsi="Arial" w:cs="Arial"/>
          <w:spacing w:val="-4"/>
          <w:sz w:val="24"/>
          <w:szCs w:val="24"/>
        </w:rPr>
        <w:t xml:space="preserve"> </w:t>
      </w:r>
      <w:r w:rsidR="00F706BC" w:rsidRPr="00F706BC">
        <w:rPr>
          <w:rFonts w:ascii="Arial" w:eastAsia="Verdana" w:hAnsi="Arial" w:cs="Arial"/>
          <w:sz w:val="24"/>
          <w:szCs w:val="24"/>
        </w:rPr>
        <w:t>с</w:t>
      </w:r>
      <w:r w:rsidR="00F706BC" w:rsidRPr="00F706BC">
        <w:rPr>
          <w:rFonts w:ascii="Arial" w:eastAsia="Verdana" w:hAnsi="Arial" w:cs="Arial"/>
          <w:spacing w:val="2"/>
          <w:sz w:val="24"/>
          <w:szCs w:val="24"/>
        </w:rPr>
        <w:t>а</w:t>
      </w:r>
      <w:r w:rsidR="00F706BC" w:rsidRPr="00F706BC">
        <w:rPr>
          <w:rFonts w:ascii="Arial" w:eastAsia="Verdana" w:hAnsi="Arial" w:cs="Arial"/>
          <w:sz w:val="24"/>
          <w:szCs w:val="24"/>
        </w:rPr>
        <w:t>чувала</w:t>
      </w:r>
      <w:r w:rsidR="005F5450" w:rsidRPr="00F706BC">
        <w:rPr>
          <w:rFonts w:ascii="Arial" w:eastAsia="Verdana" w:hAnsi="Arial" w:cs="Arial"/>
          <w:sz w:val="24"/>
          <w:szCs w:val="24"/>
        </w:rPr>
        <w:t>.</w:t>
      </w:r>
      <w:proofErr w:type="gramEnd"/>
    </w:p>
    <w:sectPr w:rsidR="00CF36BF" w:rsidRPr="00F706BC" w:rsidSect="00F706BC">
      <w:pgSz w:w="11920" w:h="16840"/>
      <w:pgMar w:top="1540" w:right="400" w:bottom="280" w:left="360" w:header="0" w:footer="101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6F35" w:rsidRDefault="00866F35" w:rsidP="00CF36BF">
      <w:r>
        <w:separator/>
      </w:r>
    </w:p>
  </w:endnote>
  <w:endnote w:type="continuationSeparator" w:id="0">
    <w:p w:rsidR="00866F35" w:rsidRDefault="00866F35" w:rsidP="00CF36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450" w:rsidRDefault="007A7521">
    <w:pPr>
      <w:spacing w:line="200" w:lineRule="exact"/>
    </w:pPr>
    <w:r w:rsidRPr="007A75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07.15pt;margin-top:780.4pt;width:18.15pt;height:13pt;z-index:-251660800;mso-position-horizontal-relative:page;mso-position-vertical-relative:page" filled="f" stroked="f">
          <v:textbox style="mso-next-textbox:#_x0000_s1029" inset="0,0,0,0">
            <w:txbxContent>
              <w:p w:rsidR="005F5450" w:rsidRDefault="007A7521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5F5450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6F1447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450" w:rsidRDefault="007A7521">
    <w:pPr>
      <w:spacing w:line="200" w:lineRule="exact"/>
    </w:pPr>
    <w:r w:rsidRPr="007A75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05.35pt;margin-top:780.4pt;width:18.95pt;height:13pt;z-index:-251659776;mso-position-horizontal-relative:page;mso-position-vertical-relative:page" filled="f" stroked="f">
          <v:textbox style="mso-next-textbox:#_x0000_s1028" inset="0,0,0,0">
            <w:txbxContent>
              <w:p w:rsidR="005F5450" w:rsidRDefault="005F5450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XXII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450" w:rsidRDefault="007A7521">
    <w:pPr>
      <w:spacing w:line="200" w:lineRule="exact"/>
    </w:pPr>
    <w:r w:rsidRPr="007A75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00.9pt;margin-top:780.4pt;width:24.4pt;height:13pt;z-index:-251658752;mso-position-horizontal-relative:page;mso-position-vertical-relative:page" filled="f" stroked="f">
          <v:textbox style="mso-next-textbox:#_x0000_s1027" inset="0,0,0,0">
            <w:txbxContent>
              <w:p w:rsidR="005F5450" w:rsidRDefault="007A7521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5F5450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03351F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351F" w:rsidRDefault="0003351F">
    <w:pPr>
      <w:spacing w:line="200" w:lineRule="exact"/>
    </w:pPr>
    <w:r w:rsidRPr="007A75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499.1pt;margin-top:780.4pt;width:25.15pt;height:13pt;z-index:-251654656;mso-position-horizontal-relative:page;mso-position-vertical-relative:page" filled="f" stroked="f">
          <v:textbox style="mso-next-textbox:#_x0000_s1035" inset="0,0,0,0">
            <w:txbxContent>
              <w:p w:rsidR="0003351F" w:rsidRDefault="0003351F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XXVII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450" w:rsidRDefault="007A7521">
    <w:pPr>
      <w:spacing w:line="200" w:lineRule="exact"/>
    </w:pPr>
    <w:r w:rsidRPr="007A752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95.35pt;margin-top:780.4pt;width:29.9pt;height:13pt;z-index:-251656704;mso-position-horizontal-relative:page;mso-position-vertical-relative:page" filled="f" stroked="f">
          <v:textbox style="mso-next-textbox:#_x0000_s1025" inset="0,0,0,0">
            <w:txbxContent>
              <w:p w:rsidR="005F5450" w:rsidRDefault="007A7521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 w:rsidR="005F5450"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03351F">
                  <w:rPr>
                    <w:rFonts w:ascii="Calibri" w:eastAsia="Calibri" w:hAnsi="Calibri" w:cs="Calibri"/>
                    <w:noProof/>
                    <w:position w:val="1"/>
                    <w:sz w:val="22"/>
                    <w:szCs w:val="22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6F35" w:rsidRDefault="00866F35" w:rsidP="00CF36BF">
      <w:r>
        <w:separator/>
      </w:r>
    </w:p>
  </w:footnote>
  <w:footnote w:type="continuationSeparator" w:id="0">
    <w:p w:rsidR="00866F35" w:rsidRDefault="00866F35" w:rsidP="00CF36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0075C2"/>
    <w:multiLevelType w:val="multilevel"/>
    <w:tmpl w:val="06F2E136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proofState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CF36BF"/>
    <w:rsid w:val="0003351F"/>
    <w:rsid w:val="00077683"/>
    <w:rsid w:val="002E177F"/>
    <w:rsid w:val="005F5450"/>
    <w:rsid w:val="006F1447"/>
    <w:rsid w:val="007A7521"/>
    <w:rsid w:val="00866F35"/>
    <w:rsid w:val="00CF36BF"/>
    <w:rsid w:val="00F70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r-Cyrl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hyperlink" Target="http://sr.wikipedia.org/wiki/2006" TargetMode="External"/><Relationship Id="rId63" Type="http://schemas.openxmlformats.org/officeDocument/2006/relationships/image" Target="media/image46.png"/><Relationship Id="rId68" Type="http://schemas.openxmlformats.org/officeDocument/2006/relationships/image" Target="media/image50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hyperlink" Target="http://sr.wikipedia.org/wiki/%D0%A3%D0%9D%D0%95%D0%A1%D0%9A%D0%9E" TargetMode="External"/><Relationship Id="rId58" Type="http://schemas.openxmlformats.org/officeDocument/2006/relationships/hyperlink" Target="http://sr.wikipedia.org/wiki/%D0%A1%D0%B2%D0%B5%D1%82%D0%B0_%D0%B3%D0%BE%D1%80%D0%B0" TargetMode="External"/><Relationship Id="rId66" Type="http://schemas.openxmlformats.org/officeDocument/2006/relationships/image" Target="media/image48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49" Type="http://schemas.openxmlformats.org/officeDocument/2006/relationships/footer" Target="footer4.xml"/><Relationship Id="rId57" Type="http://schemas.openxmlformats.org/officeDocument/2006/relationships/hyperlink" Target="http://sr.wikipedia.org/wiki/%D0%A1%D0%B2%D0%B5%D1%82%D0%B0_%D0%B3%D0%BE%D1%80%D0%B0" TargetMode="External"/><Relationship Id="rId61" Type="http://schemas.openxmlformats.org/officeDocument/2006/relationships/image" Target="media/image4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2.jpeg"/><Relationship Id="rId60" Type="http://schemas.openxmlformats.org/officeDocument/2006/relationships/image" Target="media/image43.png"/><Relationship Id="rId65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png"/><Relationship Id="rId48" Type="http://schemas.openxmlformats.org/officeDocument/2006/relationships/image" Target="media/image39.jpeg"/><Relationship Id="rId56" Type="http://schemas.openxmlformats.org/officeDocument/2006/relationships/hyperlink" Target="http://sr.wikipedia.org/wiki/%D0%9D%D0%BE%D0%B2%D0%B5%D0%BC%D0%B1%D0%B0%D1%80" TargetMode="External"/><Relationship Id="rId64" Type="http://schemas.openxmlformats.org/officeDocument/2006/relationships/image" Target="media/image47.png"/><Relationship Id="rId69" Type="http://schemas.openxmlformats.org/officeDocument/2006/relationships/image" Target="media/image51.jpeg"/><Relationship Id="rId8" Type="http://schemas.openxmlformats.org/officeDocument/2006/relationships/footer" Target="footer1.xml"/><Relationship Id="rId51" Type="http://schemas.openxmlformats.org/officeDocument/2006/relationships/image" Target="media/image41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footer" Target="footer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hyperlink" Target="http://sr.wikipedia.org/wiki/%D0%A1%D0%B2%D0%B5%D1%82%D0%B0_%D0%B3%D0%BE%D1%80%D0%B0" TargetMode="External"/><Relationship Id="rId67" Type="http://schemas.openxmlformats.org/officeDocument/2006/relationships/image" Target="media/image49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hyperlink" Target="http://sr.wikipedia.org/wiki/%D0%A1%D0%B2%D0%B5%D1%82%D1%81%D0%BA%D0%B0_%D0%B1%D0%B0%D1%88%D1%82%D0%B8%D0%BD%D0%B0" TargetMode="External"/><Relationship Id="rId62" Type="http://schemas.openxmlformats.org/officeDocument/2006/relationships/image" Target="media/image45.jpeg"/><Relationship Id="rId70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2934</Words>
  <Characters>16729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Nemanja</dc:creator>
  <cp:lastModifiedBy>Nemanja</cp:lastModifiedBy>
  <cp:revision>3</cp:revision>
  <dcterms:created xsi:type="dcterms:W3CDTF">2016-02-26T22:09:00Z</dcterms:created>
  <dcterms:modified xsi:type="dcterms:W3CDTF">2016-02-26T22:28:00Z</dcterms:modified>
</cp:coreProperties>
</file>